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9915" w14:textId="77777777" w:rsidR="00CA6D8B" w:rsidRPr="009F4321" w:rsidRDefault="00CA6D8B" w:rsidP="009B0497">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77777777" w:rsidR="00FD3BCD" w:rsidRPr="00B725A1" w:rsidRDefault="00E91817" w:rsidP="00D4582A">
      <w:pPr>
        <w:tabs>
          <w:tab w:val="left" w:pos="3140"/>
          <w:tab w:val="left" w:pos="7640"/>
        </w:tabs>
        <w:jc w:val="center"/>
        <w:rPr>
          <w:sz w:val="36"/>
          <w:szCs w:val="36"/>
        </w:rPr>
      </w:pPr>
      <w:r w:rsidRPr="00B725A1">
        <w:rPr>
          <w:rFonts w:hint="cs"/>
          <w:sz w:val="36"/>
          <w:szCs w:val="36"/>
          <w:rtl/>
        </w:rPr>
        <w:t>ترجمة: ق. رامي جوينات</w:t>
      </w:r>
    </w:p>
    <w:p w14:paraId="05BFAB4C" w14:textId="6D7C5C01" w:rsidR="006003F9" w:rsidRDefault="00FA790A" w:rsidP="00D4582A">
      <w:pPr>
        <w:tabs>
          <w:tab w:val="left" w:pos="3140"/>
          <w:tab w:val="left" w:pos="7640"/>
        </w:tabs>
        <w:bidi/>
        <w:jc w:val="center"/>
        <w:rPr>
          <w:sz w:val="20"/>
          <w:szCs w:val="20"/>
          <w:rtl/>
          <w:lang w:bidi="ar-JO"/>
        </w:rPr>
      </w:pPr>
      <w:r w:rsidRPr="00B725A1">
        <w:rPr>
          <w:sz w:val="20"/>
          <w:szCs w:val="20"/>
          <w:rtl/>
          <w:lang w:bidi="ar-JO"/>
        </w:rPr>
        <w:t xml:space="preserve">الإصدار </w:t>
      </w:r>
      <w:r w:rsidR="00547A3B">
        <w:rPr>
          <w:rFonts w:hint="cs"/>
          <w:sz w:val="20"/>
          <w:szCs w:val="20"/>
          <w:rtl/>
          <w:lang w:bidi="ar-JO"/>
        </w:rPr>
        <w:t>٢</w:t>
      </w:r>
      <w:r w:rsidR="009B1F2A">
        <w:rPr>
          <w:rFonts w:hint="cs"/>
          <w:sz w:val="20"/>
          <w:szCs w:val="20"/>
          <w:rtl/>
          <w:lang w:bidi="ku-Arab-IQ"/>
        </w:rPr>
        <w:t>٩</w:t>
      </w:r>
      <w:r w:rsidRPr="00B725A1">
        <w:rPr>
          <w:sz w:val="20"/>
          <w:szCs w:val="20"/>
          <w:rtl/>
          <w:lang w:bidi="ar-JO"/>
        </w:rPr>
        <w:t xml:space="preserve"> (</w:t>
      </w:r>
      <w:r w:rsidR="009B1F2A">
        <w:rPr>
          <w:rFonts w:hint="cs"/>
          <w:sz w:val="20"/>
          <w:szCs w:val="20"/>
          <w:rtl/>
          <w:lang w:bidi="ar-JO"/>
        </w:rPr>
        <w:t>٧</w:t>
      </w:r>
      <w:r w:rsidR="00F6798C" w:rsidRPr="00F6798C">
        <w:rPr>
          <w:sz w:val="20"/>
          <w:szCs w:val="20"/>
          <w:rtl/>
          <w:lang w:bidi="ar-JO"/>
        </w:rPr>
        <w:t xml:space="preserve"> </w:t>
      </w:r>
      <w:r w:rsidR="009B1F2A">
        <w:rPr>
          <w:rFonts w:hint="cs"/>
          <w:sz w:val="20"/>
          <w:szCs w:val="20"/>
          <w:rtl/>
          <w:lang w:bidi="ar-JO"/>
        </w:rPr>
        <w:t>أبريل</w:t>
      </w:r>
      <w:r w:rsidR="00F6798C">
        <w:rPr>
          <w:sz w:val="20"/>
          <w:szCs w:val="20"/>
          <w:lang w:bidi="ar-JO"/>
        </w:rPr>
        <w:t xml:space="preserve"> </w:t>
      </w:r>
      <w:r w:rsidR="0059124F">
        <w:rPr>
          <w:rFonts w:hint="cs"/>
          <w:sz w:val="20"/>
          <w:szCs w:val="20"/>
          <w:rtl/>
          <w:lang w:bidi="ar-JO"/>
        </w:rPr>
        <w:t>٢٠٢</w:t>
      </w:r>
      <w:r w:rsidR="00547A3B">
        <w:rPr>
          <w:rFonts w:hint="cs"/>
          <w:sz w:val="20"/>
          <w:szCs w:val="20"/>
          <w:rtl/>
          <w:lang w:bidi="ar-JO"/>
        </w:rPr>
        <w:t>٥</w:t>
      </w:r>
      <w:r w:rsidRPr="00B725A1">
        <w:rPr>
          <w:sz w:val="20"/>
          <w:szCs w:val="20"/>
          <w:lang w:bidi="ar-JO"/>
        </w:rPr>
        <w:t>(</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rsidP="005D634A">
      <w:pPr>
        <w:ind w:left="1260"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5B7AD8F8"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E471AF">
        <w:rPr>
          <w:noProof/>
          <w:rtl/>
        </w:rPr>
        <w:t>5</w:t>
      </w:r>
      <w:r w:rsidR="00740818">
        <w:rPr>
          <w:noProof/>
        </w:rPr>
        <w:fldChar w:fldCharType="end"/>
      </w:r>
    </w:p>
    <w:p w14:paraId="1BDFAC9E" w14:textId="77777777" w:rsidR="00740818" w:rsidRPr="00740818" w:rsidRDefault="00740818" w:rsidP="00740818">
      <w:pPr>
        <w:bidi/>
      </w:pPr>
    </w:p>
    <w:p w14:paraId="4E07ED86" w14:textId="168B280F"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E471AF">
        <w:rPr>
          <w:noProof/>
          <w:rtl/>
        </w:rPr>
        <w:t>7</w:t>
      </w:r>
      <w:r>
        <w:rPr>
          <w:noProof/>
        </w:rPr>
        <w:fldChar w:fldCharType="end"/>
      </w:r>
    </w:p>
    <w:p w14:paraId="3958AB5B" w14:textId="77777777" w:rsidR="00740818" w:rsidRPr="00740818" w:rsidRDefault="00740818" w:rsidP="00740818">
      <w:pPr>
        <w:bidi/>
      </w:pPr>
    </w:p>
    <w:p w14:paraId="21301CCD" w14:textId="702C3E11"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E471AF">
        <w:rPr>
          <w:noProof/>
          <w:rtl/>
        </w:rPr>
        <w:t>8</w:t>
      </w:r>
      <w:r>
        <w:rPr>
          <w:noProof/>
        </w:rPr>
        <w:fldChar w:fldCharType="end"/>
      </w:r>
    </w:p>
    <w:p w14:paraId="1374BC48" w14:textId="77777777" w:rsidR="00740818" w:rsidRPr="00740818" w:rsidRDefault="00740818" w:rsidP="00740818">
      <w:pPr>
        <w:bidi/>
      </w:pPr>
    </w:p>
    <w:p w14:paraId="4DCDA642" w14:textId="3CAA2962"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E471AF">
        <w:rPr>
          <w:noProof/>
          <w:rtl/>
        </w:rPr>
        <w:t>11</w:t>
      </w:r>
      <w:r>
        <w:rPr>
          <w:noProof/>
        </w:rPr>
        <w:fldChar w:fldCharType="end"/>
      </w:r>
    </w:p>
    <w:p w14:paraId="4DA38FB3" w14:textId="77777777" w:rsidR="00740818" w:rsidRPr="00740818" w:rsidRDefault="00740818" w:rsidP="00740818">
      <w:pPr>
        <w:bidi/>
      </w:pPr>
    </w:p>
    <w:p w14:paraId="65701E3F" w14:textId="6251025C"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006E54E5">
        <w:rPr>
          <w:b/>
          <w:noProof/>
        </w:rPr>
        <w:t xml:space="preserve">2-1 </w:t>
      </w:r>
      <w:r>
        <w:rPr>
          <w:noProof/>
        </w:rPr>
        <w:tab/>
      </w:r>
      <w:r>
        <w:rPr>
          <w:noProof/>
        </w:rPr>
        <w:fldChar w:fldCharType="begin"/>
      </w:r>
      <w:r>
        <w:rPr>
          <w:noProof/>
        </w:rPr>
        <w:instrText xml:space="preserve"> PAGEREF _Toc161231000 \h </w:instrText>
      </w:r>
      <w:r>
        <w:rPr>
          <w:noProof/>
        </w:rPr>
      </w:r>
      <w:r>
        <w:rPr>
          <w:noProof/>
        </w:rPr>
        <w:fldChar w:fldCharType="separate"/>
      </w:r>
      <w:r w:rsidR="00E471AF">
        <w:rPr>
          <w:noProof/>
          <w:rtl/>
        </w:rPr>
        <w:t>12</w:t>
      </w:r>
      <w:r>
        <w:rPr>
          <w:noProof/>
        </w:rPr>
        <w:fldChar w:fldCharType="end"/>
      </w:r>
    </w:p>
    <w:p w14:paraId="15EEC44E" w14:textId="77777777" w:rsidR="00740818" w:rsidRPr="00740818" w:rsidRDefault="00740818" w:rsidP="00740818">
      <w:pPr>
        <w:bidi/>
      </w:pPr>
    </w:p>
    <w:p w14:paraId="194542C9" w14:textId="69D0798E"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lang w:bidi="ar-JO"/>
        </w:rPr>
        <w:t xml:space="preserve">I. </w:t>
      </w:r>
      <w:r w:rsidRPr="00F13F7F">
        <w:rPr>
          <w:rFonts w:hint="cs"/>
          <w:b/>
          <w:bCs/>
          <w:noProof/>
          <w:rtl/>
          <w:lang w:bidi="ar-JO"/>
        </w:rPr>
        <w:t>تقديم</w:t>
      </w:r>
      <w:r w:rsidRPr="00F13F7F">
        <w:rPr>
          <w:b/>
          <w:bCs/>
          <w:noProof/>
          <w:lang w:bidi="ar-JO"/>
        </w:rPr>
        <w:t xml:space="preserve"> </w:t>
      </w:r>
      <w:r w:rsidRPr="00F13F7F">
        <w:rPr>
          <w:rFonts w:hint="cs"/>
          <w:b/>
          <w:bCs/>
          <w:noProof/>
          <w:rtl/>
          <w:lang w:bidi="ar-JO"/>
        </w:rPr>
        <w:t>الملك</w:t>
      </w:r>
      <w:r w:rsidRPr="00F13F7F">
        <w:rPr>
          <w:b/>
          <w:bCs/>
          <w:noProof/>
          <w:lang w:bidi="ar-JO"/>
        </w:rPr>
        <w:t xml:space="preserve"> §§ </w:t>
      </w:r>
      <w:r w:rsidR="00ED40D6">
        <w:rPr>
          <w:b/>
          <w:bCs/>
          <w:noProof/>
          <w:lang w:bidi="ar-JO"/>
        </w:rPr>
        <w:t>27-</w:t>
      </w:r>
      <w:r w:rsidRPr="00F13F7F">
        <w:rPr>
          <w:b/>
          <w:bCs/>
          <w:noProof/>
          <w:lang w:bidi="ar-JO"/>
        </w:rPr>
        <w:t>3</w:t>
      </w:r>
      <w:r w:rsidR="00ED40D6">
        <w:rPr>
          <w:b/>
          <w:bCs/>
          <w:noProof/>
          <w:lang w:bidi="ar-JO"/>
        </w:rPr>
        <w:t xml:space="preserve"> </w:t>
      </w:r>
      <w:r>
        <w:rPr>
          <w:noProof/>
        </w:rPr>
        <w:tab/>
      </w:r>
      <w:r>
        <w:rPr>
          <w:noProof/>
        </w:rPr>
        <w:fldChar w:fldCharType="begin"/>
      </w:r>
      <w:r>
        <w:rPr>
          <w:noProof/>
        </w:rPr>
        <w:instrText xml:space="preserve"> PAGEREF _Toc161231001 \h </w:instrText>
      </w:r>
      <w:r>
        <w:rPr>
          <w:noProof/>
        </w:rPr>
      </w:r>
      <w:r>
        <w:rPr>
          <w:noProof/>
        </w:rPr>
        <w:fldChar w:fldCharType="separate"/>
      </w:r>
      <w:r w:rsidR="00E471AF">
        <w:rPr>
          <w:noProof/>
          <w:rtl/>
        </w:rPr>
        <w:t>13</w:t>
      </w:r>
      <w:r>
        <w:rPr>
          <w:noProof/>
        </w:rPr>
        <w:fldChar w:fldCharType="end"/>
      </w:r>
    </w:p>
    <w:p w14:paraId="111FE214" w14:textId="5191AA0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E471AF">
        <w:rPr>
          <w:noProof/>
          <w:rtl/>
        </w:rPr>
        <w:t>13</w:t>
      </w:r>
      <w:r>
        <w:rPr>
          <w:noProof/>
        </w:rPr>
        <w:fldChar w:fldCharType="end"/>
      </w:r>
    </w:p>
    <w:p w14:paraId="0F30D091" w14:textId="7B3550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E471AF">
        <w:rPr>
          <w:noProof/>
          <w:rtl/>
        </w:rPr>
        <w:t>22</w:t>
      </w:r>
      <w:r>
        <w:rPr>
          <w:noProof/>
        </w:rPr>
        <w:fldChar w:fldCharType="end"/>
      </w:r>
    </w:p>
    <w:p w14:paraId="5EBE0019" w14:textId="0D367725"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E471AF">
        <w:rPr>
          <w:noProof/>
          <w:rtl/>
        </w:rPr>
        <w:t>24</w:t>
      </w:r>
      <w:r>
        <w:rPr>
          <w:noProof/>
        </w:rPr>
        <w:fldChar w:fldCharType="end"/>
      </w:r>
    </w:p>
    <w:p w14:paraId="4288600C" w14:textId="77777777" w:rsidR="00740818" w:rsidRPr="00740818" w:rsidRDefault="00740818" w:rsidP="00740818">
      <w:pPr>
        <w:bidi/>
      </w:pPr>
    </w:p>
    <w:p w14:paraId="3A16AC7A" w14:textId="0313700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w:t>
      </w:r>
      <w:r w:rsidR="00ED40D6">
        <w:rPr>
          <w:b/>
          <w:noProof/>
        </w:rPr>
        <w:t>59-</w:t>
      </w:r>
      <w:r w:rsidRPr="00F13F7F">
        <w:rPr>
          <w:b/>
          <w:noProof/>
        </w:rPr>
        <w:t>28</w:t>
      </w:r>
      <w:r w:rsidR="00ED40D6">
        <w:rPr>
          <w:b/>
          <w:noProof/>
        </w:rPr>
        <w:t xml:space="preserve"> </w:t>
      </w:r>
      <w:r>
        <w:rPr>
          <w:noProof/>
        </w:rPr>
        <w:tab/>
      </w:r>
      <w:r>
        <w:rPr>
          <w:noProof/>
        </w:rPr>
        <w:fldChar w:fldCharType="begin"/>
      </w:r>
      <w:r>
        <w:rPr>
          <w:noProof/>
        </w:rPr>
        <w:instrText xml:space="preserve"> PAGEREF _Toc161231005 \h </w:instrText>
      </w:r>
      <w:r>
        <w:rPr>
          <w:noProof/>
        </w:rPr>
      </w:r>
      <w:r>
        <w:rPr>
          <w:noProof/>
        </w:rPr>
        <w:fldChar w:fldCharType="separate"/>
      </w:r>
      <w:r w:rsidR="00E471AF">
        <w:rPr>
          <w:noProof/>
          <w:rtl/>
        </w:rPr>
        <w:t>27</w:t>
      </w:r>
      <w:r>
        <w:rPr>
          <w:noProof/>
        </w:rPr>
        <w:fldChar w:fldCharType="end"/>
      </w:r>
    </w:p>
    <w:p w14:paraId="12E3A5A8" w14:textId="474C88E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E471AF">
        <w:rPr>
          <w:noProof/>
          <w:rtl/>
        </w:rPr>
        <w:t>27</w:t>
      </w:r>
      <w:r>
        <w:rPr>
          <w:noProof/>
        </w:rPr>
        <w:fldChar w:fldCharType="end"/>
      </w:r>
    </w:p>
    <w:p w14:paraId="4256CFA2" w14:textId="5768DC11"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E471AF">
        <w:rPr>
          <w:noProof/>
          <w:rtl/>
        </w:rPr>
        <w:t>31</w:t>
      </w:r>
      <w:r>
        <w:rPr>
          <w:noProof/>
        </w:rPr>
        <w:fldChar w:fldCharType="end"/>
      </w:r>
    </w:p>
    <w:p w14:paraId="258B8065" w14:textId="77777777" w:rsidR="00740818" w:rsidRPr="00740818" w:rsidRDefault="00740818" w:rsidP="00740818">
      <w:pPr>
        <w:bidi/>
      </w:pPr>
    </w:p>
    <w:p w14:paraId="17685D22" w14:textId="6A6A3F8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E471AF">
        <w:rPr>
          <w:noProof/>
          <w:rtl/>
        </w:rPr>
        <w:t>54</w:t>
      </w:r>
      <w:r>
        <w:rPr>
          <w:noProof/>
        </w:rPr>
        <w:fldChar w:fldCharType="end"/>
      </w:r>
    </w:p>
    <w:p w14:paraId="19C9AEAE" w14:textId="5E64276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E471AF">
        <w:rPr>
          <w:noProof/>
          <w:rtl/>
        </w:rPr>
        <w:t>54</w:t>
      </w:r>
      <w:r>
        <w:rPr>
          <w:noProof/>
        </w:rPr>
        <w:fldChar w:fldCharType="end"/>
      </w:r>
    </w:p>
    <w:p w14:paraId="693F0E11" w14:textId="5A3FC84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E471AF">
        <w:rPr>
          <w:noProof/>
          <w:rtl/>
        </w:rPr>
        <w:t>55</w:t>
      </w:r>
      <w:r>
        <w:rPr>
          <w:noProof/>
        </w:rPr>
        <w:fldChar w:fldCharType="end"/>
      </w:r>
    </w:p>
    <w:p w14:paraId="330B9F9B" w14:textId="26E134C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E471AF">
        <w:rPr>
          <w:noProof/>
          <w:rtl/>
        </w:rPr>
        <w:t>56</w:t>
      </w:r>
      <w:r>
        <w:rPr>
          <w:noProof/>
        </w:rPr>
        <w:fldChar w:fldCharType="end"/>
      </w:r>
    </w:p>
    <w:p w14:paraId="5FF6D9B2" w14:textId="04A9D0F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E471AF">
        <w:rPr>
          <w:noProof/>
          <w:rtl/>
        </w:rPr>
        <w:t>56</w:t>
      </w:r>
      <w:r>
        <w:rPr>
          <w:noProof/>
        </w:rPr>
        <w:fldChar w:fldCharType="end"/>
      </w:r>
    </w:p>
    <w:p w14:paraId="1C0A5A15" w14:textId="7E9552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E471AF">
        <w:rPr>
          <w:noProof/>
          <w:rtl/>
        </w:rPr>
        <w:t>57</w:t>
      </w:r>
      <w:r>
        <w:rPr>
          <w:noProof/>
        </w:rPr>
        <w:fldChar w:fldCharType="end"/>
      </w:r>
    </w:p>
    <w:p w14:paraId="542E97FE" w14:textId="60EA264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E471AF">
        <w:rPr>
          <w:noProof/>
          <w:rtl/>
        </w:rPr>
        <w:t>57</w:t>
      </w:r>
      <w:r>
        <w:rPr>
          <w:noProof/>
        </w:rPr>
        <w:fldChar w:fldCharType="end"/>
      </w:r>
    </w:p>
    <w:p w14:paraId="1A89C63D" w14:textId="2F776BE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E471AF">
        <w:rPr>
          <w:noProof/>
          <w:rtl/>
        </w:rPr>
        <w:t>58</w:t>
      </w:r>
      <w:r>
        <w:rPr>
          <w:noProof/>
        </w:rPr>
        <w:fldChar w:fldCharType="end"/>
      </w:r>
    </w:p>
    <w:p w14:paraId="3286D945" w14:textId="77E93A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E471AF">
        <w:rPr>
          <w:noProof/>
          <w:rtl/>
        </w:rPr>
        <w:t>58</w:t>
      </w:r>
      <w:r>
        <w:rPr>
          <w:noProof/>
        </w:rPr>
        <w:fldChar w:fldCharType="end"/>
      </w:r>
    </w:p>
    <w:p w14:paraId="7A49EE00" w14:textId="26F95B8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E471AF">
        <w:rPr>
          <w:noProof/>
          <w:rtl/>
        </w:rPr>
        <w:t>62</w:t>
      </w:r>
      <w:r>
        <w:rPr>
          <w:noProof/>
        </w:rPr>
        <w:fldChar w:fldCharType="end"/>
      </w:r>
    </w:p>
    <w:p w14:paraId="013C7036" w14:textId="488913F7"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E471AF">
        <w:rPr>
          <w:noProof/>
          <w:rtl/>
        </w:rPr>
        <w:t>63</w:t>
      </w:r>
      <w:r>
        <w:rPr>
          <w:noProof/>
        </w:rPr>
        <w:fldChar w:fldCharType="end"/>
      </w:r>
    </w:p>
    <w:p w14:paraId="10516665" w14:textId="77777777" w:rsidR="00740818" w:rsidRPr="00740818" w:rsidRDefault="00740818" w:rsidP="00740818">
      <w:pPr>
        <w:bidi/>
      </w:pPr>
    </w:p>
    <w:p w14:paraId="06A984FD" w14:textId="38053795"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E471AF">
        <w:rPr>
          <w:noProof/>
          <w:rtl/>
        </w:rPr>
        <w:t>64</w:t>
      </w:r>
      <w:r>
        <w:rPr>
          <w:noProof/>
        </w:rPr>
        <w:fldChar w:fldCharType="end"/>
      </w:r>
    </w:p>
    <w:p w14:paraId="305F8852" w14:textId="0B04CA2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E471AF">
        <w:rPr>
          <w:noProof/>
          <w:rtl/>
        </w:rPr>
        <w:t>64</w:t>
      </w:r>
      <w:r>
        <w:rPr>
          <w:noProof/>
        </w:rPr>
        <w:fldChar w:fldCharType="end"/>
      </w:r>
    </w:p>
    <w:p w14:paraId="5BFD8FC9" w14:textId="3F08BC3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E471AF">
        <w:rPr>
          <w:noProof/>
          <w:rtl/>
        </w:rPr>
        <w:t>66</w:t>
      </w:r>
      <w:r>
        <w:rPr>
          <w:noProof/>
        </w:rPr>
        <w:fldChar w:fldCharType="end"/>
      </w:r>
    </w:p>
    <w:p w14:paraId="2981F9FC" w14:textId="52CE63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E471AF">
        <w:rPr>
          <w:noProof/>
          <w:rtl/>
        </w:rPr>
        <w:t>66</w:t>
      </w:r>
      <w:r>
        <w:rPr>
          <w:noProof/>
        </w:rPr>
        <w:fldChar w:fldCharType="end"/>
      </w:r>
    </w:p>
    <w:p w14:paraId="7A600040" w14:textId="4E82739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E471AF">
        <w:rPr>
          <w:noProof/>
          <w:rtl/>
        </w:rPr>
        <w:t>67</w:t>
      </w:r>
      <w:r>
        <w:rPr>
          <w:noProof/>
        </w:rPr>
        <w:fldChar w:fldCharType="end"/>
      </w:r>
    </w:p>
    <w:p w14:paraId="4FF690EF" w14:textId="78975C9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E471AF">
        <w:rPr>
          <w:noProof/>
          <w:rtl/>
        </w:rPr>
        <w:t>68</w:t>
      </w:r>
      <w:r>
        <w:rPr>
          <w:noProof/>
        </w:rPr>
        <w:fldChar w:fldCharType="end"/>
      </w:r>
    </w:p>
    <w:p w14:paraId="4122FA10" w14:textId="339AEF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E471AF">
        <w:rPr>
          <w:noProof/>
          <w:rtl/>
        </w:rPr>
        <w:t>69</w:t>
      </w:r>
      <w:r>
        <w:rPr>
          <w:noProof/>
        </w:rPr>
        <w:fldChar w:fldCharType="end"/>
      </w:r>
    </w:p>
    <w:p w14:paraId="75E01E76" w14:textId="4C620D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E471AF">
        <w:rPr>
          <w:noProof/>
          <w:rtl/>
        </w:rPr>
        <w:t>70</w:t>
      </w:r>
      <w:r>
        <w:rPr>
          <w:noProof/>
        </w:rPr>
        <w:fldChar w:fldCharType="end"/>
      </w:r>
    </w:p>
    <w:p w14:paraId="31FD8F3A" w14:textId="4213000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E471AF">
        <w:rPr>
          <w:noProof/>
          <w:rtl/>
        </w:rPr>
        <w:t>70</w:t>
      </w:r>
      <w:r>
        <w:rPr>
          <w:noProof/>
        </w:rPr>
        <w:fldChar w:fldCharType="end"/>
      </w:r>
    </w:p>
    <w:p w14:paraId="676C6F5F" w14:textId="01973F7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E471AF">
        <w:rPr>
          <w:noProof/>
          <w:rtl/>
        </w:rPr>
        <w:t>71</w:t>
      </w:r>
      <w:r>
        <w:rPr>
          <w:noProof/>
        </w:rPr>
        <w:fldChar w:fldCharType="end"/>
      </w:r>
    </w:p>
    <w:p w14:paraId="45F97E68" w14:textId="0DF717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E471AF">
        <w:rPr>
          <w:noProof/>
          <w:rtl/>
        </w:rPr>
        <w:t>72</w:t>
      </w:r>
      <w:r>
        <w:rPr>
          <w:noProof/>
        </w:rPr>
        <w:fldChar w:fldCharType="end"/>
      </w:r>
    </w:p>
    <w:p w14:paraId="0F732F08" w14:textId="523AAD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E471AF">
        <w:rPr>
          <w:noProof/>
          <w:rtl/>
        </w:rPr>
        <w:t>73</w:t>
      </w:r>
      <w:r>
        <w:rPr>
          <w:noProof/>
        </w:rPr>
        <w:fldChar w:fldCharType="end"/>
      </w:r>
    </w:p>
    <w:p w14:paraId="50DFF1D0" w14:textId="169BEF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E471AF">
        <w:rPr>
          <w:noProof/>
          <w:rtl/>
        </w:rPr>
        <w:t>74</w:t>
      </w:r>
      <w:r>
        <w:rPr>
          <w:noProof/>
        </w:rPr>
        <w:fldChar w:fldCharType="end"/>
      </w:r>
    </w:p>
    <w:p w14:paraId="3A4CA356" w14:textId="43C0DE3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E471AF">
        <w:rPr>
          <w:noProof/>
          <w:rtl/>
        </w:rPr>
        <w:t>75</w:t>
      </w:r>
      <w:r>
        <w:rPr>
          <w:noProof/>
        </w:rPr>
        <w:fldChar w:fldCharType="end"/>
      </w:r>
    </w:p>
    <w:p w14:paraId="2922EDDD" w14:textId="5D5766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E471AF">
        <w:rPr>
          <w:noProof/>
          <w:rtl/>
        </w:rPr>
        <w:t>76</w:t>
      </w:r>
      <w:r>
        <w:rPr>
          <w:noProof/>
        </w:rPr>
        <w:fldChar w:fldCharType="end"/>
      </w:r>
    </w:p>
    <w:p w14:paraId="3C0C0609" w14:textId="5DA7A17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E471AF">
        <w:rPr>
          <w:noProof/>
          <w:rtl/>
        </w:rPr>
        <w:t>77</w:t>
      </w:r>
      <w:r>
        <w:rPr>
          <w:noProof/>
        </w:rPr>
        <w:fldChar w:fldCharType="end"/>
      </w:r>
    </w:p>
    <w:p w14:paraId="34505D70" w14:textId="004A1E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E471AF">
        <w:rPr>
          <w:noProof/>
          <w:rtl/>
        </w:rPr>
        <w:t>78</w:t>
      </w:r>
      <w:r>
        <w:rPr>
          <w:noProof/>
        </w:rPr>
        <w:fldChar w:fldCharType="end"/>
      </w:r>
    </w:p>
    <w:p w14:paraId="0A1D672F" w14:textId="0717E16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E471AF">
        <w:rPr>
          <w:noProof/>
          <w:rtl/>
        </w:rPr>
        <w:t>79</w:t>
      </w:r>
      <w:r>
        <w:rPr>
          <w:noProof/>
        </w:rPr>
        <w:fldChar w:fldCharType="end"/>
      </w:r>
    </w:p>
    <w:p w14:paraId="250C3338" w14:textId="1F424C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E471AF">
        <w:rPr>
          <w:noProof/>
          <w:rtl/>
        </w:rPr>
        <w:t>79</w:t>
      </w:r>
      <w:r>
        <w:rPr>
          <w:noProof/>
        </w:rPr>
        <w:fldChar w:fldCharType="end"/>
      </w:r>
    </w:p>
    <w:p w14:paraId="6015A736" w14:textId="5B59F8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E471AF">
        <w:rPr>
          <w:noProof/>
          <w:rtl/>
        </w:rPr>
        <w:t>80</w:t>
      </w:r>
      <w:r>
        <w:rPr>
          <w:noProof/>
        </w:rPr>
        <w:fldChar w:fldCharType="end"/>
      </w:r>
    </w:p>
    <w:p w14:paraId="39BCA17A" w14:textId="6064A11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E471AF">
        <w:rPr>
          <w:noProof/>
          <w:rtl/>
        </w:rPr>
        <w:t>81</w:t>
      </w:r>
      <w:r>
        <w:rPr>
          <w:noProof/>
        </w:rPr>
        <w:fldChar w:fldCharType="end"/>
      </w:r>
    </w:p>
    <w:p w14:paraId="148B9D84" w14:textId="0B03CD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E471AF">
        <w:rPr>
          <w:noProof/>
          <w:rtl/>
        </w:rPr>
        <w:t>82</w:t>
      </w:r>
      <w:r>
        <w:rPr>
          <w:noProof/>
        </w:rPr>
        <w:fldChar w:fldCharType="end"/>
      </w:r>
    </w:p>
    <w:p w14:paraId="4B267C69" w14:textId="4818166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E471AF">
        <w:rPr>
          <w:noProof/>
          <w:rtl/>
        </w:rPr>
        <w:t>82</w:t>
      </w:r>
      <w:r>
        <w:rPr>
          <w:noProof/>
        </w:rPr>
        <w:fldChar w:fldCharType="end"/>
      </w:r>
    </w:p>
    <w:p w14:paraId="1E7FAF79" w14:textId="7E530DC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E471AF">
        <w:rPr>
          <w:noProof/>
          <w:rtl/>
        </w:rPr>
        <w:t>83</w:t>
      </w:r>
      <w:r>
        <w:rPr>
          <w:noProof/>
        </w:rPr>
        <w:fldChar w:fldCharType="end"/>
      </w:r>
    </w:p>
    <w:p w14:paraId="237B7AF1" w14:textId="2D966406"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E471AF">
        <w:rPr>
          <w:noProof/>
          <w:rtl/>
        </w:rPr>
        <w:t>83</w:t>
      </w:r>
      <w:r>
        <w:rPr>
          <w:noProof/>
        </w:rPr>
        <w:fldChar w:fldCharType="end"/>
      </w:r>
    </w:p>
    <w:p w14:paraId="05A25906" w14:textId="77777777" w:rsidR="00740818" w:rsidRPr="00740818" w:rsidRDefault="00740818" w:rsidP="00740818">
      <w:pPr>
        <w:bidi/>
      </w:pPr>
    </w:p>
    <w:p w14:paraId="53283C0D" w14:textId="646CE3E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E471AF">
        <w:rPr>
          <w:noProof/>
          <w:rtl/>
        </w:rPr>
        <w:t>84</w:t>
      </w:r>
      <w:r>
        <w:rPr>
          <w:noProof/>
        </w:rPr>
        <w:fldChar w:fldCharType="end"/>
      </w:r>
    </w:p>
    <w:p w14:paraId="4994AA05" w14:textId="3596EEC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E471AF">
        <w:rPr>
          <w:noProof/>
          <w:rtl/>
        </w:rPr>
        <w:t>84</w:t>
      </w:r>
      <w:r>
        <w:rPr>
          <w:noProof/>
        </w:rPr>
        <w:fldChar w:fldCharType="end"/>
      </w:r>
    </w:p>
    <w:p w14:paraId="674B5FD9" w14:textId="5F54A66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E471AF">
        <w:rPr>
          <w:noProof/>
          <w:rtl/>
        </w:rPr>
        <w:t>86</w:t>
      </w:r>
      <w:r>
        <w:rPr>
          <w:noProof/>
        </w:rPr>
        <w:fldChar w:fldCharType="end"/>
      </w:r>
    </w:p>
    <w:p w14:paraId="51A90676" w14:textId="7932205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E471AF">
        <w:rPr>
          <w:noProof/>
          <w:rtl/>
        </w:rPr>
        <w:t>86</w:t>
      </w:r>
      <w:r>
        <w:rPr>
          <w:noProof/>
        </w:rPr>
        <w:fldChar w:fldCharType="end"/>
      </w:r>
    </w:p>
    <w:p w14:paraId="5C69B5A8" w14:textId="443E01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E471AF">
        <w:rPr>
          <w:noProof/>
          <w:rtl/>
        </w:rPr>
        <w:t>86</w:t>
      </w:r>
      <w:r>
        <w:rPr>
          <w:noProof/>
        </w:rPr>
        <w:fldChar w:fldCharType="end"/>
      </w:r>
    </w:p>
    <w:p w14:paraId="5E6AD13C" w14:textId="7D47348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E471AF">
        <w:rPr>
          <w:noProof/>
          <w:rtl/>
        </w:rPr>
        <w:t>87</w:t>
      </w:r>
      <w:r>
        <w:rPr>
          <w:noProof/>
        </w:rPr>
        <w:fldChar w:fldCharType="end"/>
      </w:r>
    </w:p>
    <w:p w14:paraId="42E9D785" w14:textId="2C2E905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E471AF">
        <w:rPr>
          <w:noProof/>
          <w:rtl/>
        </w:rPr>
        <w:t>88</w:t>
      </w:r>
      <w:r>
        <w:rPr>
          <w:noProof/>
        </w:rPr>
        <w:fldChar w:fldCharType="end"/>
      </w:r>
    </w:p>
    <w:p w14:paraId="1FFDD24D" w14:textId="47F1BDC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E471AF">
        <w:rPr>
          <w:noProof/>
          <w:rtl/>
        </w:rPr>
        <w:t>89</w:t>
      </w:r>
      <w:r>
        <w:rPr>
          <w:noProof/>
        </w:rPr>
        <w:fldChar w:fldCharType="end"/>
      </w:r>
    </w:p>
    <w:p w14:paraId="6779844D" w14:textId="7349B20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E471AF">
        <w:rPr>
          <w:noProof/>
          <w:rtl/>
        </w:rPr>
        <w:t>89</w:t>
      </w:r>
      <w:r>
        <w:rPr>
          <w:noProof/>
        </w:rPr>
        <w:fldChar w:fldCharType="end"/>
      </w:r>
    </w:p>
    <w:p w14:paraId="3BD55DE2" w14:textId="1AFCDD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E471AF">
        <w:rPr>
          <w:noProof/>
          <w:rtl/>
        </w:rPr>
        <w:t>90</w:t>
      </w:r>
      <w:r>
        <w:rPr>
          <w:noProof/>
        </w:rPr>
        <w:fldChar w:fldCharType="end"/>
      </w:r>
    </w:p>
    <w:p w14:paraId="037F6DC3" w14:textId="590006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E471AF">
        <w:rPr>
          <w:noProof/>
          <w:rtl/>
        </w:rPr>
        <w:t>90</w:t>
      </w:r>
      <w:r>
        <w:rPr>
          <w:noProof/>
        </w:rPr>
        <w:fldChar w:fldCharType="end"/>
      </w:r>
    </w:p>
    <w:p w14:paraId="4AA29054" w14:textId="38BF269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E471AF">
        <w:rPr>
          <w:noProof/>
          <w:rtl/>
        </w:rPr>
        <w:t>90</w:t>
      </w:r>
      <w:r>
        <w:rPr>
          <w:noProof/>
        </w:rPr>
        <w:fldChar w:fldCharType="end"/>
      </w:r>
    </w:p>
    <w:p w14:paraId="5987D316" w14:textId="4AA4461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E471AF">
        <w:rPr>
          <w:noProof/>
          <w:rtl/>
        </w:rPr>
        <w:t>91</w:t>
      </w:r>
      <w:r>
        <w:rPr>
          <w:noProof/>
        </w:rPr>
        <w:fldChar w:fldCharType="end"/>
      </w:r>
    </w:p>
    <w:p w14:paraId="4AB9D466" w14:textId="2090CDF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E471AF">
        <w:rPr>
          <w:noProof/>
          <w:rtl/>
        </w:rPr>
        <w:t>91</w:t>
      </w:r>
      <w:r>
        <w:rPr>
          <w:noProof/>
        </w:rPr>
        <w:fldChar w:fldCharType="end"/>
      </w:r>
    </w:p>
    <w:p w14:paraId="56162BFD" w14:textId="23086C30"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E471AF">
        <w:rPr>
          <w:noProof/>
          <w:rtl/>
        </w:rPr>
        <w:t>95</w:t>
      </w:r>
      <w:r>
        <w:rPr>
          <w:noProof/>
        </w:rPr>
        <w:fldChar w:fldCharType="end"/>
      </w:r>
    </w:p>
    <w:p w14:paraId="704803F0" w14:textId="77777777" w:rsidR="00740818" w:rsidRPr="00740818" w:rsidRDefault="00740818" w:rsidP="00740818">
      <w:pPr>
        <w:bidi/>
      </w:pPr>
    </w:p>
    <w:p w14:paraId="2BA26812" w14:textId="3591608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E471AF">
        <w:rPr>
          <w:noProof/>
          <w:rtl/>
        </w:rPr>
        <w:t>96</w:t>
      </w:r>
      <w:r>
        <w:rPr>
          <w:noProof/>
        </w:rPr>
        <w:fldChar w:fldCharType="end"/>
      </w:r>
    </w:p>
    <w:p w14:paraId="107F483E" w14:textId="714C65B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E471AF">
        <w:rPr>
          <w:noProof/>
          <w:rtl/>
        </w:rPr>
        <w:t>96</w:t>
      </w:r>
      <w:r>
        <w:rPr>
          <w:noProof/>
        </w:rPr>
        <w:fldChar w:fldCharType="end"/>
      </w:r>
    </w:p>
    <w:p w14:paraId="7E0333DC" w14:textId="14F6450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E471AF">
        <w:rPr>
          <w:noProof/>
          <w:rtl/>
        </w:rPr>
        <w:t>97</w:t>
      </w:r>
      <w:r>
        <w:rPr>
          <w:noProof/>
        </w:rPr>
        <w:fldChar w:fldCharType="end"/>
      </w:r>
    </w:p>
    <w:p w14:paraId="5BE967BF" w14:textId="2B12D43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E471AF">
        <w:rPr>
          <w:noProof/>
          <w:rtl/>
        </w:rPr>
        <w:t>97</w:t>
      </w:r>
      <w:r>
        <w:rPr>
          <w:noProof/>
        </w:rPr>
        <w:fldChar w:fldCharType="end"/>
      </w:r>
    </w:p>
    <w:p w14:paraId="243DE8B9" w14:textId="54920BCF"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E471AF">
        <w:rPr>
          <w:noProof/>
          <w:rtl/>
        </w:rPr>
        <w:t>98</w:t>
      </w:r>
      <w:r>
        <w:rPr>
          <w:noProof/>
        </w:rPr>
        <w:fldChar w:fldCharType="end"/>
      </w:r>
    </w:p>
    <w:p w14:paraId="7615CEFB" w14:textId="6E5FEF15"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E471AF">
        <w:rPr>
          <w:noProof/>
          <w:rtl/>
        </w:rPr>
        <w:t>98</w:t>
      </w:r>
      <w:r>
        <w:rPr>
          <w:noProof/>
        </w:rPr>
        <w:fldChar w:fldCharType="end"/>
      </w:r>
    </w:p>
    <w:p w14:paraId="3DB261DA" w14:textId="20E3E7F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E471AF">
        <w:rPr>
          <w:noProof/>
          <w:rtl/>
        </w:rPr>
        <w:t>99</w:t>
      </w:r>
      <w:r>
        <w:rPr>
          <w:noProof/>
        </w:rPr>
        <w:fldChar w:fldCharType="end"/>
      </w:r>
    </w:p>
    <w:p w14:paraId="7F60CCF8" w14:textId="22B96A5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E471AF">
        <w:rPr>
          <w:noProof/>
          <w:rtl/>
        </w:rPr>
        <w:t>99</w:t>
      </w:r>
      <w:r>
        <w:rPr>
          <w:noProof/>
        </w:rPr>
        <w:fldChar w:fldCharType="end"/>
      </w:r>
    </w:p>
    <w:p w14:paraId="3FA4520F" w14:textId="2658FB2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E471AF">
        <w:rPr>
          <w:noProof/>
          <w:rtl/>
        </w:rPr>
        <w:t>100</w:t>
      </w:r>
      <w:r>
        <w:rPr>
          <w:noProof/>
        </w:rPr>
        <w:fldChar w:fldCharType="end"/>
      </w:r>
    </w:p>
    <w:p w14:paraId="1DECEEFB" w14:textId="5BA089E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E471AF">
        <w:rPr>
          <w:noProof/>
          <w:rtl/>
        </w:rPr>
        <w:t>100</w:t>
      </w:r>
      <w:r>
        <w:rPr>
          <w:noProof/>
        </w:rPr>
        <w:fldChar w:fldCharType="end"/>
      </w:r>
    </w:p>
    <w:p w14:paraId="2598CB62" w14:textId="22CFB91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E471AF">
        <w:rPr>
          <w:noProof/>
          <w:rtl/>
        </w:rPr>
        <w:t>101</w:t>
      </w:r>
      <w:r>
        <w:rPr>
          <w:noProof/>
        </w:rPr>
        <w:fldChar w:fldCharType="end"/>
      </w:r>
    </w:p>
    <w:p w14:paraId="71BF2AEB" w14:textId="4080204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E471AF">
        <w:rPr>
          <w:noProof/>
          <w:rtl/>
        </w:rPr>
        <w:t>101</w:t>
      </w:r>
      <w:r>
        <w:rPr>
          <w:noProof/>
        </w:rPr>
        <w:fldChar w:fldCharType="end"/>
      </w:r>
    </w:p>
    <w:p w14:paraId="4DDE5BAD" w14:textId="1E57880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E471AF">
        <w:rPr>
          <w:noProof/>
          <w:rtl/>
        </w:rPr>
        <w:t>102</w:t>
      </w:r>
      <w:r>
        <w:rPr>
          <w:noProof/>
        </w:rPr>
        <w:fldChar w:fldCharType="end"/>
      </w:r>
    </w:p>
    <w:p w14:paraId="666FE1AC" w14:textId="3D3054D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E471AF">
        <w:rPr>
          <w:noProof/>
          <w:rtl/>
        </w:rPr>
        <w:t>102</w:t>
      </w:r>
      <w:r>
        <w:rPr>
          <w:noProof/>
        </w:rPr>
        <w:fldChar w:fldCharType="end"/>
      </w:r>
    </w:p>
    <w:p w14:paraId="6D317DEA" w14:textId="6EE0F4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E471AF">
        <w:rPr>
          <w:noProof/>
          <w:rtl/>
        </w:rPr>
        <w:t>103</w:t>
      </w:r>
      <w:r>
        <w:rPr>
          <w:noProof/>
        </w:rPr>
        <w:fldChar w:fldCharType="end"/>
      </w:r>
    </w:p>
    <w:p w14:paraId="1EB87292" w14:textId="0E34D95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E471AF">
        <w:rPr>
          <w:noProof/>
          <w:rtl/>
        </w:rPr>
        <w:t>104</w:t>
      </w:r>
      <w:r>
        <w:rPr>
          <w:noProof/>
        </w:rPr>
        <w:fldChar w:fldCharType="end"/>
      </w:r>
    </w:p>
    <w:p w14:paraId="2510088F" w14:textId="782870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E471AF">
        <w:rPr>
          <w:noProof/>
          <w:rtl/>
        </w:rPr>
        <w:t>105</w:t>
      </w:r>
      <w:r>
        <w:rPr>
          <w:noProof/>
        </w:rPr>
        <w:fldChar w:fldCharType="end"/>
      </w:r>
    </w:p>
    <w:p w14:paraId="73250E4B" w14:textId="7E720F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E471AF">
        <w:rPr>
          <w:noProof/>
          <w:rtl/>
        </w:rPr>
        <w:t>107</w:t>
      </w:r>
      <w:r>
        <w:rPr>
          <w:noProof/>
        </w:rPr>
        <w:fldChar w:fldCharType="end"/>
      </w:r>
    </w:p>
    <w:p w14:paraId="6FA243DC" w14:textId="5B660AD3"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E471AF">
        <w:rPr>
          <w:noProof/>
          <w:rtl/>
        </w:rPr>
        <w:t>107</w:t>
      </w:r>
      <w:r>
        <w:rPr>
          <w:noProof/>
        </w:rPr>
        <w:fldChar w:fldCharType="end"/>
      </w:r>
    </w:p>
    <w:p w14:paraId="4C4612A2" w14:textId="77777777" w:rsidR="00740818" w:rsidRPr="00740818" w:rsidRDefault="00740818" w:rsidP="00740818">
      <w:pPr>
        <w:bidi/>
      </w:pPr>
    </w:p>
    <w:p w14:paraId="3F124F6D" w14:textId="267F787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E471AF">
        <w:rPr>
          <w:noProof/>
          <w:rtl/>
        </w:rPr>
        <w:t>109</w:t>
      </w:r>
      <w:r>
        <w:rPr>
          <w:noProof/>
        </w:rPr>
        <w:fldChar w:fldCharType="end"/>
      </w:r>
    </w:p>
    <w:p w14:paraId="3C7DCFDB" w14:textId="3C1EF6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E471AF">
        <w:rPr>
          <w:noProof/>
          <w:rtl/>
        </w:rPr>
        <w:t>109</w:t>
      </w:r>
      <w:r>
        <w:rPr>
          <w:noProof/>
        </w:rPr>
        <w:fldChar w:fldCharType="end"/>
      </w:r>
    </w:p>
    <w:p w14:paraId="419BD46F" w14:textId="0A5AAE8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E471AF">
        <w:rPr>
          <w:noProof/>
          <w:rtl/>
        </w:rPr>
        <w:t>110</w:t>
      </w:r>
      <w:r>
        <w:rPr>
          <w:noProof/>
        </w:rPr>
        <w:fldChar w:fldCharType="end"/>
      </w:r>
    </w:p>
    <w:p w14:paraId="123171EE" w14:textId="20EDCF3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E471AF">
        <w:rPr>
          <w:noProof/>
          <w:rtl/>
        </w:rPr>
        <w:t>111</w:t>
      </w:r>
      <w:r>
        <w:rPr>
          <w:noProof/>
        </w:rPr>
        <w:fldChar w:fldCharType="end"/>
      </w:r>
    </w:p>
    <w:p w14:paraId="0DEC7581" w14:textId="046DA9C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E471AF">
        <w:rPr>
          <w:noProof/>
          <w:rtl/>
        </w:rPr>
        <w:t>111</w:t>
      </w:r>
      <w:r>
        <w:rPr>
          <w:noProof/>
        </w:rPr>
        <w:fldChar w:fldCharType="end"/>
      </w:r>
    </w:p>
    <w:p w14:paraId="436498A0" w14:textId="4B17B45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E471AF">
        <w:rPr>
          <w:noProof/>
          <w:rtl/>
        </w:rPr>
        <w:t>112</w:t>
      </w:r>
      <w:r>
        <w:rPr>
          <w:noProof/>
        </w:rPr>
        <w:fldChar w:fldCharType="end"/>
      </w:r>
    </w:p>
    <w:p w14:paraId="054005E6" w14:textId="0D306CA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E471AF">
        <w:rPr>
          <w:noProof/>
          <w:rtl/>
        </w:rPr>
        <w:t>113</w:t>
      </w:r>
      <w:r>
        <w:rPr>
          <w:noProof/>
        </w:rPr>
        <w:fldChar w:fldCharType="end"/>
      </w:r>
    </w:p>
    <w:p w14:paraId="042EFEE2" w14:textId="48A0D95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E471AF">
        <w:rPr>
          <w:noProof/>
          <w:rtl/>
        </w:rPr>
        <w:t>117</w:t>
      </w:r>
      <w:r>
        <w:rPr>
          <w:noProof/>
        </w:rPr>
        <w:fldChar w:fldCharType="end"/>
      </w:r>
    </w:p>
    <w:p w14:paraId="19F4CBAB" w14:textId="7D2ECB9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E471AF">
        <w:rPr>
          <w:noProof/>
          <w:rtl/>
        </w:rPr>
        <w:t>118</w:t>
      </w:r>
      <w:r>
        <w:rPr>
          <w:noProof/>
        </w:rPr>
        <w:fldChar w:fldCharType="end"/>
      </w:r>
    </w:p>
    <w:p w14:paraId="5F360F00" w14:textId="299A969B" w:rsidR="00740818" w:rsidRDefault="00740818" w:rsidP="00740818">
      <w:pPr>
        <w:pStyle w:val="TOC3"/>
        <w:bidi/>
        <w:rPr>
          <w:noProof/>
          <w:rtl/>
        </w:rPr>
      </w:pPr>
      <w:r w:rsidRPr="00F13F7F">
        <w:rPr>
          <w:rFonts w:hint="cs"/>
          <w:b/>
          <w:noProof/>
          <w:rtl/>
        </w:rPr>
        <w:lastRenderedPageBreak/>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E471AF">
        <w:rPr>
          <w:noProof/>
          <w:rtl/>
        </w:rPr>
        <w:t>120</w:t>
      </w:r>
      <w:r>
        <w:rPr>
          <w:noProof/>
        </w:rPr>
        <w:fldChar w:fldCharType="end"/>
      </w:r>
    </w:p>
    <w:p w14:paraId="05C94474" w14:textId="77777777" w:rsidR="00740818" w:rsidRPr="00740818" w:rsidRDefault="00740818" w:rsidP="00740818">
      <w:pPr>
        <w:bidi/>
      </w:pPr>
    </w:p>
    <w:p w14:paraId="37EA4F76" w14:textId="031EDD34"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E471AF">
        <w:rPr>
          <w:noProof/>
          <w:rtl/>
        </w:rPr>
        <w:t>121</w:t>
      </w:r>
      <w:r>
        <w:rPr>
          <w:noProof/>
        </w:rPr>
        <w:fldChar w:fldCharType="end"/>
      </w:r>
    </w:p>
    <w:p w14:paraId="32F74141" w14:textId="19802B8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E471AF">
        <w:rPr>
          <w:noProof/>
          <w:rtl/>
        </w:rPr>
        <w:t>121</w:t>
      </w:r>
      <w:r>
        <w:rPr>
          <w:noProof/>
        </w:rPr>
        <w:fldChar w:fldCharType="end"/>
      </w:r>
    </w:p>
    <w:p w14:paraId="528F16DB" w14:textId="146732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E471AF">
        <w:rPr>
          <w:noProof/>
          <w:rtl/>
        </w:rPr>
        <w:t>129</w:t>
      </w:r>
      <w:r>
        <w:rPr>
          <w:noProof/>
        </w:rPr>
        <w:fldChar w:fldCharType="end"/>
      </w:r>
    </w:p>
    <w:p w14:paraId="566CAAE5" w14:textId="60D1D22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E471AF">
        <w:rPr>
          <w:noProof/>
          <w:rtl/>
        </w:rPr>
        <w:t>134</w:t>
      </w:r>
      <w:r>
        <w:rPr>
          <w:noProof/>
        </w:rPr>
        <w:fldChar w:fldCharType="end"/>
      </w:r>
    </w:p>
    <w:p w14:paraId="21E4FD24" w14:textId="4A6EC21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E471AF">
        <w:rPr>
          <w:noProof/>
          <w:rtl/>
        </w:rPr>
        <w:t>137</w:t>
      </w:r>
      <w:r>
        <w:rPr>
          <w:noProof/>
        </w:rPr>
        <w:fldChar w:fldCharType="end"/>
      </w:r>
    </w:p>
    <w:p w14:paraId="68D021C5" w14:textId="42F04E2A"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E471AF">
        <w:rPr>
          <w:noProof/>
          <w:rtl/>
        </w:rPr>
        <w:t>139</w:t>
      </w:r>
      <w:r>
        <w:rPr>
          <w:noProof/>
        </w:rPr>
        <w:fldChar w:fldCharType="end"/>
      </w:r>
    </w:p>
    <w:p w14:paraId="48A178A2" w14:textId="77777777" w:rsidR="00740818" w:rsidRPr="00740818" w:rsidRDefault="00740818" w:rsidP="00740818">
      <w:pPr>
        <w:bidi/>
      </w:pPr>
    </w:p>
    <w:p w14:paraId="13AC7EA7" w14:textId="72088849"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E471AF">
        <w:rPr>
          <w:noProof/>
          <w:rtl/>
        </w:rPr>
        <w:t>140</w:t>
      </w:r>
      <w:r>
        <w:rPr>
          <w:noProof/>
        </w:rPr>
        <w:fldChar w:fldCharType="end"/>
      </w:r>
    </w:p>
    <w:p w14:paraId="5B83785A" w14:textId="4E087D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E471AF">
        <w:rPr>
          <w:noProof/>
          <w:rtl/>
        </w:rPr>
        <w:t>140</w:t>
      </w:r>
      <w:r>
        <w:rPr>
          <w:noProof/>
        </w:rPr>
        <w:fldChar w:fldCharType="end"/>
      </w:r>
    </w:p>
    <w:p w14:paraId="5DACEA90" w14:textId="201271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E471AF">
        <w:rPr>
          <w:noProof/>
          <w:rtl/>
        </w:rPr>
        <w:t>141</w:t>
      </w:r>
      <w:r>
        <w:rPr>
          <w:noProof/>
        </w:rPr>
        <w:fldChar w:fldCharType="end"/>
      </w:r>
    </w:p>
    <w:p w14:paraId="4DAF764C" w14:textId="2DFC3F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E471AF">
        <w:rPr>
          <w:noProof/>
          <w:rtl/>
        </w:rPr>
        <w:t>144</w:t>
      </w:r>
      <w:r>
        <w:rPr>
          <w:noProof/>
        </w:rPr>
        <w:fldChar w:fldCharType="end"/>
      </w:r>
    </w:p>
    <w:p w14:paraId="5F5A0F3C" w14:textId="5B5830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E471AF">
        <w:rPr>
          <w:noProof/>
          <w:rtl/>
        </w:rPr>
        <w:t>149</w:t>
      </w:r>
      <w:r>
        <w:rPr>
          <w:noProof/>
        </w:rPr>
        <w:fldChar w:fldCharType="end"/>
      </w:r>
    </w:p>
    <w:p w14:paraId="1D075188" w14:textId="0808A80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E471AF">
        <w:rPr>
          <w:noProof/>
          <w:rtl/>
        </w:rPr>
        <w:t>150</w:t>
      </w:r>
      <w:r>
        <w:rPr>
          <w:noProof/>
        </w:rPr>
        <w:fldChar w:fldCharType="end"/>
      </w:r>
    </w:p>
    <w:p w14:paraId="3CCF94FD" w14:textId="067121B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E471AF">
        <w:rPr>
          <w:noProof/>
          <w:rtl/>
        </w:rPr>
        <w:t>154</w:t>
      </w:r>
      <w:r>
        <w:rPr>
          <w:noProof/>
        </w:rPr>
        <w:fldChar w:fldCharType="end"/>
      </w:r>
    </w:p>
    <w:p w14:paraId="02938BCD" w14:textId="0517B103"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E471AF">
        <w:rPr>
          <w:noProof/>
          <w:rtl/>
        </w:rPr>
        <w:t>155</w:t>
      </w:r>
      <w:r>
        <w:rPr>
          <w:noProof/>
        </w:rPr>
        <w:fldChar w:fldCharType="end"/>
      </w:r>
    </w:p>
    <w:p w14:paraId="3F27CB72" w14:textId="77777777" w:rsidR="00740818" w:rsidRPr="00F03A56" w:rsidRDefault="00740818" w:rsidP="00740818">
      <w:pPr>
        <w:bidi/>
      </w:pPr>
    </w:p>
    <w:p w14:paraId="7166DB70" w14:textId="6D58E46B"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E471AF">
        <w:rPr>
          <w:noProof/>
          <w:rtl/>
        </w:rPr>
        <w:t>156</w:t>
      </w:r>
      <w:r>
        <w:rPr>
          <w:noProof/>
        </w:rPr>
        <w:fldChar w:fldCharType="end"/>
      </w:r>
    </w:p>
    <w:p w14:paraId="11FD38BA" w14:textId="564E2A7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E471AF">
        <w:rPr>
          <w:noProof/>
          <w:rtl/>
        </w:rPr>
        <w:t>156</w:t>
      </w:r>
      <w:r>
        <w:rPr>
          <w:noProof/>
        </w:rPr>
        <w:fldChar w:fldCharType="end"/>
      </w:r>
    </w:p>
    <w:p w14:paraId="3A75E44E" w14:textId="6CADF8E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E471AF">
        <w:rPr>
          <w:noProof/>
          <w:rtl/>
        </w:rPr>
        <w:t>156</w:t>
      </w:r>
      <w:r>
        <w:rPr>
          <w:noProof/>
        </w:rPr>
        <w:fldChar w:fldCharType="end"/>
      </w:r>
    </w:p>
    <w:p w14:paraId="57C448AB" w14:textId="40019AA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E471AF">
        <w:rPr>
          <w:noProof/>
          <w:rtl/>
        </w:rPr>
        <w:t>157</w:t>
      </w:r>
      <w:r>
        <w:rPr>
          <w:noProof/>
        </w:rPr>
        <w:fldChar w:fldCharType="end"/>
      </w:r>
    </w:p>
    <w:p w14:paraId="2024BB23" w14:textId="500485B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E471AF">
        <w:rPr>
          <w:noProof/>
          <w:rtl/>
        </w:rPr>
        <w:t>158</w:t>
      </w:r>
      <w:r>
        <w:rPr>
          <w:noProof/>
        </w:rPr>
        <w:fldChar w:fldCharType="end"/>
      </w:r>
    </w:p>
    <w:p w14:paraId="3C2C0096" w14:textId="63F3CB2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E471AF">
        <w:rPr>
          <w:noProof/>
          <w:rtl/>
        </w:rPr>
        <w:t>158</w:t>
      </w:r>
      <w:r>
        <w:rPr>
          <w:noProof/>
        </w:rPr>
        <w:fldChar w:fldCharType="end"/>
      </w:r>
    </w:p>
    <w:p w14:paraId="7F1F5048" w14:textId="47BDAA9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E471AF">
        <w:rPr>
          <w:noProof/>
          <w:rtl/>
        </w:rPr>
        <w:t>159</w:t>
      </w:r>
      <w:r>
        <w:rPr>
          <w:noProof/>
        </w:rPr>
        <w:fldChar w:fldCharType="end"/>
      </w:r>
    </w:p>
    <w:p w14:paraId="6F57D988" w14:textId="5EBDBE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E471AF">
        <w:rPr>
          <w:noProof/>
          <w:rtl/>
        </w:rPr>
        <w:t>159</w:t>
      </w:r>
      <w:r>
        <w:rPr>
          <w:noProof/>
        </w:rPr>
        <w:fldChar w:fldCharType="end"/>
      </w:r>
    </w:p>
    <w:p w14:paraId="18412E85" w14:textId="75F363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E471AF">
        <w:rPr>
          <w:noProof/>
          <w:rtl/>
        </w:rPr>
        <w:t>160</w:t>
      </w:r>
      <w:r>
        <w:rPr>
          <w:noProof/>
        </w:rPr>
        <w:fldChar w:fldCharType="end"/>
      </w:r>
    </w:p>
    <w:p w14:paraId="17A25E63" w14:textId="4F5C23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E471AF">
        <w:rPr>
          <w:noProof/>
          <w:rtl/>
        </w:rPr>
        <w:t>160</w:t>
      </w:r>
      <w:r>
        <w:rPr>
          <w:noProof/>
        </w:rPr>
        <w:fldChar w:fldCharType="end"/>
      </w:r>
    </w:p>
    <w:p w14:paraId="4B0BCD09" w14:textId="7E7102E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E471AF">
        <w:rPr>
          <w:noProof/>
          <w:rtl/>
        </w:rPr>
        <w:t>161</w:t>
      </w:r>
      <w:r>
        <w:rPr>
          <w:noProof/>
        </w:rPr>
        <w:fldChar w:fldCharType="end"/>
      </w:r>
    </w:p>
    <w:p w14:paraId="1EC5C0A4" w14:textId="373BB43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E471AF">
        <w:rPr>
          <w:noProof/>
          <w:rtl/>
        </w:rPr>
        <w:t>161</w:t>
      </w:r>
      <w:r>
        <w:rPr>
          <w:noProof/>
        </w:rPr>
        <w:fldChar w:fldCharType="end"/>
      </w:r>
    </w:p>
    <w:p w14:paraId="237C1C69" w14:textId="34D7DD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E471AF">
        <w:rPr>
          <w:noProof/>
          <w:rtl/>
        </w:rPr>
        <w:t>162</w:t>
      </w:r>
      <w:r>
        <w:rPr>
          <w:noProof/>
        </w:rPr>
        <w:fldChar w:fldCharType="end"/>
      </w:r>
    </w:p>
    <w:p w14:paraId="6B5AB0E6" w14:textId="1C84A9F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E471AF">
        <w:rPr>
          <w:noProof/>
          <w:rtl/>
        </w:rPr>
        <w:t>162</w:t>
      </w:r>
      <w:r>
        <w:rPr>
          <w:noProof/>
        </w:rPr>
        <w:fldChar w:fldCharType="end"/>
      </w:r>
    </w:p>
    <w:p w14:paraId="11414FB5" w14:textId="48F4122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E471AF">
        <w:rPr>
          <w:noProof/>
          <w:rtl/>
        </w:rPr>
        <w:t>163</w:t>
      </w:r>
      <w:r>
        <w:rPr>
          <w:noProof/>
        </w:rPr>
        <w:fldChar w:fldCharType="end"/>
      </w:r>
    </w:p>
    <w:p w14:paraId="119B98AA" w14:textId="27CF5B9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E471AF">
        <w:rPr>
          <w:noProof/>
          <w:rtl/>
        </w:rPr>
        <w:t>163</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8F3096">
          <w:headerReference w:type="even" r:id="rId8"/>
          <w:headerReference w:type="default" r:id="rId9"/>
          <w:footerReference w:type="even" r:id="rId10"/>
          <w:footerReference w:type="default" r:id="rId11"/>
          <w:headerReference w:type="first" r:id="rId12"/>
          <w:footerReference w:type="first" r:id="rId13"/>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في الكمبيوتر</w:t>
      </w:r>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للأسف،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"كيريوس"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"1.</w:t>
      </w:r>
      <w:r w:rsidRPr="00B725A1">
        <w:rPr>
          <w:rFonts w:ascii="Traditional Arabic" w:hAnsi="Traditional Arabic" w:cs="Traditional Arabic"/>
          <w:b/>
          <w:bCs/>
          <w:color w:val="000000"/>
          <w:rtl/>
        </w:rPr>
        <w:t xml:space="preserve">الشخص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 xml:space="preserve">ولا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ودوميتيان</w:t>
      </w:r>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كريستوس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"1.</w:t>
      </w:r>
      <w:r w:rsidRPr="00B725A1">
        <w:rPr>
          <w:rFonts w:ascii="Traditional Arabic" w:hAnsi="Traditional Arabic" w:cs="Traditional Arabic" w:hint="cs"/>
          <w:b/>
          <w:bCs/>
          <w:color w:val="000000"/>
          <w:rtl/>
        </w:rPr>
        <w:t>الشخص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r w:rsidRPr="00B725A1">
        <w:rPr>
          <w:rFonts w:ascii="Traditional Arabic" w:hAnsi="Traditional Arabic" w:cs="Traditional Arabic"/>
          <w:color w:val="000000"/>
          <w:rtl/>
        </w:rPr>
        <w:t>كريستوس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r w:rsidRPr="00B725A1">
        <w:rPr>
          <w:rFonts w:ascii="Traditional Arabic" w:hAnsi="Traditional Arabic" w:cs="Traditional Arabic"/>
          <w:color w:val="000000"/>
          <w:rtl/>
        </w:rPr>
        <w:t>كريستوس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البرلمانات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مايكل سبرا</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Michael Sprague</w:t>
      </w:r>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قالت دوروثي سايرز</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وال</w:t>
      </w:r>
      <w:r w:rsidRPr="00B725A1">
        <w:rPr>
          <w:rFonts w:ascii="Traditional Arabic" w:hAnsi="Traditional Arabic" w:cs="Traditional Arabic" w:hint="cs"/>
          <w:color w:val="000000"/>
          <w:rtl/>
        </w:rPr>
        <w:t>زواني</w:t>
      </w:r>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السموات</w:t>
      </w:r>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دينًا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1EF919F5" w:rsidR="000B4064"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5565A192" w14:textId="77777777"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503A5A3D" w14:textId="77777777" w:rsidR="000B4064" w:rsidRPr="0074530F" w:rsidRDefault="000B4064" w:rsidP="000B4064">
      <w:pPr>
        <w:tabs>
          <w:tab w:val="left" w:pos="1460"/>
          <w:tab w:val="left" w:pos="3080"/>
          <w:tab w:val="left" w:pos="5100"/>
          <w:tab w:val="left" w:pos="7440"/>
        </w:tabs>
        <w:jc w:val="center"/>
        <w:rPr>
          <w:rFonts w:ascii="Arial" w:hAnsi="Arial" w:cs="Arial"/>
          <w:bCs/>
          <w:sz w:val="32"/>
          <w:szCs w:val="32"/>
        </w:rPr>
      </w:pPr>
      <w:r w:rsidRPr="0074530F">
        <w:rPr>
          <w:rFonts w:ascii="Arial" w:hAnsi="Arial" w:cs="Arial" w:hint="cs"/>
          <w:bCs/>
          <w:sz w:val="32"/>
          <w:szCs w:val="32"/>
          <w:rtl/>
        </w:rPr>
        <w:lastRenderedPageBreak/>
        <w:t>التسلسل الزمني للمسيح</w:t>
      </w:r>
    </w:p>
    <w:p w14:paraId="69A4BF6F" w14:textId="77777777" w:rsidR="000B4064" w:rsidRPr="00D74A76" w:rsidRDefault="000B4064" w:rsidP="000B4064">
      <w:pPr>
        <w:tabs>
          <w:tab w:val="left" w:pos="1460"/>
          <w:tab w:val="left" w:pos="3080"/>
          <w:tab w:val="left" w:pos="5100"/>
          <w:tab w:val="left" w:pos="7440"/>
        </w:tabs>
        <w:jc w:val="center"/>
        <w:rPr>
          <w:rFonts w:ascii="Arial" w:hAnsi="Arial" w:cs="Arial"/>
          <w:b/>
          <w:sz w:val="13"/>
          <w:szCs w:val="18"/>
        </w:rPr>
      </w:pPr>
    </w:p>
    <w:p w14:paraId="7050E707" w14:textId="77777777" w:rsidR="000B4064" w:rsidRPr="00D74A76" w:rsidRDefault="000B4064" w:rsidP="000B4064">
      <w:pPr>
        <w:tabs>
          <w:tab w:val="left" w:pos="1460"/>
          <w:tab w:val="left" w:pos="3080"/>
          <w:tab w:val="left" w:pos="5100"/>
          <w:tab w:val="left" w:pos="7440"/>
        </w:tabs>
        <w:jc w:val="center"/>
        <w:rPr>
          <w:rFonts w:ascii="Arial" w:hAnsi="Arial" w:cs="Arial"/>
          <w:sz w:val="11"/>
          <w:szCs w:val="18"/>
        </w:rPr>
      </w:pPr>
    </w:p>
    <w:p w14:paraId="6ABBF259"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6CA3259F" wp14:editId="49E72857">
            <wp:extent cx="5512435" cy="4011827"/>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pic:cNvPicPr>
                  </pic:nvPicPr>
                  <pic:blipFill>
                    <a:blip r:embed="rId15"/>
                    <a:stretch>
                      <a:fillRect/>
                    </a:stretch>
                  </pic:blipFill>
                  <pic:spPr bwMode="auto">
                    <a:xfrm>
                      <a:off x="0" y="0"/>
                      <a:ext cx="5512435" cy="4011827"/>
                    </a:xfrm>
                    <a:prstGeom prst="rect">
                      <a:avLst/>
                    </a:prstGeom>
                    <a:noFill/>
                    <a:ln>
                      <a:noFill/>
                    </a:ln>
                  </pic:spPr>
                </pic:pic>
              </a:graphicData>
            </a:graphic>
          </wp:inline>
        </w:drawing>
      </w:r>
    </w:p>
    <w:p w14:paraId="474D3572"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p>
    <w:p w14:paraId="78082C94"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44037AE1" wp14:editId="548DEB72">
            <wp:extent cx="5408295" cy="3895975"/>
            <wp:effectExtent l="0" t="0" r="190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6"/>
                    <a:stretch>
                      <a:fillRect/>
                    </a:stretch>
                  </pic:blipFill>
                  <pic:spPr bwMode="auto">
                    <a:xfrm>
                      <a:off x="0" y="0"/>
                      <a:ext cx="5408295" cy="3895975"/>
                    </a:xfrm>
                    <a:prstGeom prst="rect">
                      <a:avLst/>
                    </a:prstGeom>
                    <a:noFill/>
                    <a:ln>
                      <a:noFill/>
                    </a:ln>
                  </pic:spPr>
                </pic:pic>
              </a:graphicData>
            </a:graphic>
          </wp:inline>
        </w:drawing>
      </w:r>
    </w:p>
    <w:p w14:paraId="420A44AB" w14:textId="2AAC54CC"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16A5CF32" w14:textId="77777777" w:rsidR="000B4064" w:rsidRPr="005E3922" w:rsidRDefault="000B4064" w:rsidP="000B4064">
      <w:pPr>
        <w:pStyle w:val="Header"/>
        <w:tabs>
          <w:tab w:val="center" w:pos="4950"/>
        </w:tabs>
        <w:ind w:right="-10"/>
        <w:jc w:val="center"/>
        <w:rPr>
          <w:rFonts w:ascii="Arial" w:hAnsi="Arial" w:cs="Arial"/>
          <w:bCs/>
          <w:sz w:val="32"/>
          <w:szCs w:val="32"/>
        </w:rPr>
      </w:pPr>
      <w:r w:rsidRPr="005E3922">
        <w:rPr>
          <w:rFonts w:ascii="Arial" w:hAnsi="Arial" w:cs="Arial" w:hint="cs"/>
          <w:bCs/>
          <w:sz w:val="32"/>
          <w:szCs w:val="32"/>
          <w:rtl/>
        </w:rPr>
        <w:lastRenderedPageBreak/>
        <w:t>تاريخ موت المسيح</w:t>
      </w:r>
    </w:p>
    <w:p w14:paraId="720A6011" w14:textId="77777777" w:rsidR="000B4064" w:rsidRPr="00D74A76" w:rsidRDefault="000B4064" w:rsidP="000B4064">
      <w:pPr>
        <w:rPr>
          <w:rFonts w:ascii="Arial" w:hAnsi="Arial" w:cs="Arial"/>
          <w:sz w:val="8"/>
          <w:szCs w:val="2"/>
        </w:rPr>
      </w:pPr>
    </w:p>
    <w:p w14:paraId="13146124" w14:textId="77777777" w:rsidR="000B4064" w:rsidRPr="005E3922" w:rsidRDefault="000B4064" w:rsidP="000B4064">
      <w:pPr>
        <w:bidi/>
        <w:rPr>
          <w:rFonts w:ascii="Arial" w:hAnsi="Arial" w:cs="Arial"/>
          <w:sz w:val="22"/>
          <w:szCs w:val="22"/>
        </w:rPr>
      </w:pPr>
      <w:r w:rsidRPr="005E3922">
        <w:rPr>
          <w:rFonts w:ascii="Arial" w:hAnsi="Arial" w:cs="Arial"/>
          <w:sz w:val="22"/>
          <w:szCs w:val="22"/>
          <w:rtl/>
        </w:rPr>
        <w:t>على الرغم من أن بيلاطس حكم اليهودية من 26 م إلى 36 م</w:t>
      </w:r>
      <w:r>
        <w:rPr>
          <w:rStyle w:val="FootnoteReference"/>
          <w:rFonts w:ascii="Arial" w:hAnsi="Arial" w:cs="Arial"/>
          <w:szCs w:val="22"/>
          <w:rtl/>
        </w:rPr>
        <w:footnoteReference w:id="1"/>
      </w:r>
      <w:r w:rsidRPr="005E3922">
        <w:rPr>
          <w:rFonts w:ascii="Arial" w:hAnsi="Arial" w:cs="Arial"/>
          <w:sz w:val="22"/>
          <w:szCs w:val="22"/>
          <w:rtl/>
        </w:rPr>
        <w:t xml:space="preserve">، فقد اقترح العلماء </w:t>
      </w:r>
      <w:r>
        <w:rPr>
          <w:rFonts w:ascii="Arial" w:hAnsi="Arial" w:cs="Arial" w:hint="cs"/>
          <w:sz w:val="22"/>
          <w:szCs w:val="22"/>
          <w:rtl/>
        </w:rPr>
        <w:t xml:space="preserve">أن </w:t>
      </w:r>
      <w:r w:rsidRPr="005E3922">
        <w:rPr>
          <w:rFonts w:ascii="Arial" w:hAnsi="Arial" w:cs="Arial"/>
          <w:sz w:val="22"/>
          <w:szCs w:val="22"/>
          <w:rtl/>
        </w:rPr>
        <w:t>تواريخ موت المسيح تتراوح من 21 م إلى 36 م</w:t>
      </w:r>
      <w:r>
        <w:rPr>
          <w:rFonts w:ascii="Arial" w:hAnsi="Arial" w:cs="Arial" w:hint="cs"/>
          <w:sz w:val="22"/>
          <w:szCs w:val="22"/>
          <w:rtl/>
        </w:rPr>
        <w:t>،</w:t>
      </w:r>
      <w:r w:rsidRPr="005E3922">
        <w:rPr>
          <w:rFonts w:ascii="Arial" w:hAnsi="Arial" w:cs="Arial"/>
          <w:sz w:val="22"/>
          <w:szCs w:val="22"/>
          <w:rtl/>
        </w:rPr>
        <w:t xml:space="preserve"> وبما أن هذه هي الوفاة الأكثر أهمية في التاريخ، فمن الجدير في عصرنا أن نحدد متى </w:t>
      </w:r>
      <w:r>
        <w:rPr>
          <w:rFonts w:ascii="Arial" w:hAnsi="Arial" w:cs="Arial" w:hint="cs"/>
          <w:sz w:val="22"/>
          <w:szCs w:val="22"/>
          <w:rtl/>
        </w:rPr>
        <w:t xml:space="preserve">حدث </w:t>
      </w:r>
      <w:r w:rsidRPr="005E3922">
        <w:rPr>
          <w:rFonts w:ascii="Arial" w:hAnsi="Arial" w:cs="Arial"/>
          <w:sz w:val="22"/>
          <w:szCs w:val="22"/>
          <w:rtl/>
        </w:rPr>
        <w:t>صلب المسيح. تقارن هذه الدراسة بين التاريخين اللذين يتمسك بهما الإنجيليون بقوة (30 م و 33 م)</w:t>
      </w:r>
      <w:r>
        <w:rPr>
          <w:rFonts w:ascii="Arial" w:hAnsi="Arial" w:cs="Arial" w:hint="cs"/>
          <w:sz w:val="22"/>
          <w:szCs w:val="22"/>
          <w:rtl/>
        </w:rPr>
        <w:t>،</w:t>
      </w:r>
      <w:r w:rsidRPr="005E3922">
        <w:rPr>
          <w:rFonts w:ascii="Arial" w:hAnsi="Arial" w:cs="Arial"/>
          <w:sz w:val="22"/>
          <w:szCs w:val="22"/>
          <w:rtl/>
        </w:rPr>
        <w:t xml:space="preserve"> من خلال تلخيص كتابين رئيسيين أدناه</w:t>
      </w:r>
      <w:r w:rsidRPr="005E3922">
        <w:rPr>
          <w:rFonts w:ascii="Arial" w:hAnsi="Arial" w:cs="Arial"/>
          <w:sz w:val="22"/>
          <w:szCs w:val="22"/>
        </w:rPr>
        <w:t>.</w:t>
      </w:r>
    </w:p>
    <w:p w14:paraId="0FDF6A63" w14:textId="77777777" w:rsidR="000B4064" w:rsidRDefault="000B4064" w:rsidP="000B4064">
      <w:pPr>
        <w:bidi/>
        <w:jc w:val="center"/>
        <w:rPr>
          <w:rFonts w:ascii="Arial" w:hAnsi="Arial" w:cs="Arial"/>
          <w:b/>
          <w:bCs/>
          <w:sz w:val="28"/>
          <w:szCs w:val="28"/>
          <w:rtl/>
        </w:rPr>
      </w:pPr>
    </w:p>
    <w:p w14:paraId="0901164F" w14:textId="77777777" w:rsidR="000B4064" w:rsidRPr="005E3922" w:rsidRDefault="000B4064" w:rsidP="000B4064">
      <w:pPr>
        <w:bidi/>
        <w:jc w:val="center"/>
        <w:rPr>
          <w:rFonts w:ascii="Arial" w:hAnsi="Arial" w:cs="Arial"/>
          <w:b/>
          <w:bCs/>
          <w:sz w:val="28"/>
          <w:szCs w:val="28"/>
        </w:rPr>
      </w:pPr>
      <w:r w:rsidRPr="005E3922">
        <w:rPr>
          <w:rFonts w:ascii="Arial" w:hAnsi="Arial" w:cs="Arial"/>
          <w:b/>
          <w:bCs/>
          <w:sz w:val="28"/>
          <w:szCs w:val="28"/>
          <w:rtl/>
        </w:rPr>
        <w:t>الت</w:t>
      </w:r>
      <w:r>
        <w:rPr>
          <w:rFonts w:ascii="Arial" w:hAnsi="Arial" w:cs="Arial" w:hint="cs"/>
          <w:b/>
          <w:bCs/>
          <w:sz w:val="28"/>
          <w:szCs w:val="28"/>
          <w:rtl/>
        </w:rPr>
        <w:t>باين</w:t>
      </w:r>
      <w:r w:rsidRPr="005E3922">
        <w:rPr>
          <w:rFonts w:ascii="Arial" w:hAnsi="Arial" w:cs="Arial"/>
          <w:b/>
          <w:bCs/>
          <w:sz w:val="28"/>
          <w:szCs w:val="28"/>
          <w:rtl/>
        </w:rPr>
        <w:t>ات بين التواريخ الرئيسية المقترحة</w:t>
      </w:r>
    </w:p>
    <w:p w14:paraId="09C18CF9" w14:textId="77777777" w:rsidR="000B4064" w:rsidRPr="00D74A76" w:rsidRDefault="000B4064" w:rsidP="000B4064">
      <w:pPr>
        <w:rPr>
          <w:rFonts w:ascii="Arial" w:hAnsi="Arial" w:cs="Arial"/>
          <w:sz w:val="15"/>
          <w:szCs w:val="10"/>
        </w:rPr>
      </w:pPr>
    </w:p>
    <w:tbl>
      <w:tblPr>
        <w:tblW w:w="853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3207"/>
      </w:tblGrid>
      <w:tr w:rsidR="000B4064" w:rsidRPr="00D74A76" w14:paraId="71746E0D" w14:textId="77777777" w:rsidTr="000B4064">
        <w:tc>
          <w:tcPr>
            <w:tcW w:w="1908" w:type="dxa"/>
            <w:shd w:val="solid" w:color="000000" w:fill="FFFFFF"/>
          </w:tcPr>
          <w:p w14:paraId="6149EFBE"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القضايا</w:t>
            </w:r>
          </w:p>
        </w:tc>
        <w:tc>
          <w:tcPr>
            <w:tcW w:w="3420" w:type="dxa"/>
            <w:shd w:val="solid" w:color="000000" w:fill="FFFFFF"/>
          </w:tcPr>
          <w:p w14:paraId="6C7F2A35"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30 م</w:t>
            </w:r>
          </w:p>
        </w:tc>
        <w:tc>
          <w:tcPr>
            <w:tcW w:w="3207" w:type="dxa"/>
            <w:shd w:val="solid" w:color="000000" w:fill="FFFFFF"/>
          </w:tcPr>
          <w:p w14:paraId="65831974" w14:textId="77777777" w:rsidR="000B4064" w:rsidRPr="005E3922" w:rsidRDefault="000B4064" w:rsidP="00406366">
            <w:pPr>
              <w:bidi/>
              <w:ind w:right="40"/>
              <w:jc w:val="center"/>
              <w:rPr>
                <w:rFonts w:ascii="Arial" w:hAnsi="Arial" w:cs="Arial"/>
                <w:bCs/>
                <w:i/>
                <w:sz w:val="28"/>
                <w:szCs w:val="28"/>
              </w:rPr>
            </w:pPr>
            <w:r w:rsidRPr="005E3922">
              <w:rPr>
                <w:rFonts w:ascii="Arial" w:hAnsi="Arial" w:cs="Arial" w:hint="cs"/>
                <w:bCs/>
                <w:i/>
                <w:sz w:val="28"/>
                <w:szCs w:val="28"/>
                <w:rtl/>
              </w:rPr>
              <w:t>33 م</w:t>
            </w:r>
          </w:p>
        </w:tc>
      </w:tr>
      <w:tr w:rsidR="000B4064" w:rsidRPr="00D74A76" w14:paraId="521AA926" w14:textId="77777777" w:rsidTr="000B4064">
        <w:tc>
          <w:tcPr>
            <w:tcW w:w="1908" w:type="dxa"/>
          </w:tcPr>
          <w:p w14:paraId="1AAECCAE" w14:textId="77777777" w:rsidR="000B4064" w:rsidRPr="00312D80" w:rsidRDefault="000B4064" w:rsidP="00406366">
            <w:pPr>
              <w:jc w:val="center"/>
              <w:rPr>
                <w:rFonts w:ascii="Arial" w:hAnsi="Arial" w:cs="Arial"/>
                <w:i/>
                <w:sz w:val="22"/>
                <w:szCs w:val="22"/>
              </w:rPr>
            </w:pPr>
            <w:r w:rsidRPr="00312D80">
              <w:rPr>
                <w:rFonts w:ascii="Arial" w:hAnsi="Arial" w:cs="Arial" w:hint="cs"/>
                <w:i/>
                <w:sz w:val="22"/>
                <w:szCs w:val="22"/>
                <w:rtl/>
              </w:rPr>
              <w:t xml:space="preserve">بداية خدمة يوحنا فس السنة الخامسة عشر لطيباريوس </w:t>
            </w:r>
            <w:r>
              <w:rPr>
                <w:rFonts w:ascii="Arial" w:hAnsi="Arial" w:cs="Arial" w:hint="cs"/>
                <w:i/>
                <w:sz w:val="22"/>
                <w:szCs w:val="22"/>
                <w:rtl/>
              </w:rPr>
              <w:t xml:space="preserve">         </w:t>
            </w:r>
            <w:r w:rsidRPr="00312D80">
              <w:rPr>
                <w:rFonts w:ascii="Arial" w:hAnsi="Arial" w:cs="Arial" w:hint="cs"/>
                <w:i/>
                <w:sz w:val="22"/>
                <w:szCs w:val="22"/>
                <w:rtl/>
              </w:rPr>
              <w:t>(لوقا 3: 1-2)</w:t>
            </w:r>
          </w:p>
        </w:tc>
        <w:tc>
          <w:tcPr>
            <w:tcW w:w="3420" w:type="dxa"/>
          </w:tcPr>
          <w:p w14:paraId="3EEEEE87"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لا يوجد حل مُرضٍ يحدد التاريخ المطلوب 25-26 م لبدء خدمة يوحنا للوصول إلى صلب المسيح في 30 م</w:t>
            </w:r>
            <w:r w:rsidRPr="00312D80">
              <w:rPr>
                <w:rFonts w:ascii="Arial" w:hAnsi="Arial" w:cs="Arial"/>
                <w:sz w:val="22"/>
                <w:szCs w:val="22"/>
              </w:rPr>
              <w:t>.</w:t>
            </w:r>
          </w:p>
        </w:tc>
        <w:tc>
          <w:tcPr>
            <w:tcW w:w="3207" w:type="dxa"/>
          </w:tcPr>
          <w:p w14:paraId="6F41772C"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بإضافة 15 عام</w:t>
            </w:r>
            <w:r>
              <w:rPr>
                <w:rFonts w:ascii="Arial" w:hAnsi="Arial" w:cs="Arial" w:hint="cs"/>
                <w:sz w:val="22"/>
                <w:szCs w:val="22"/>
                <w:rtl/>
              </w:rPr>
              <w:t>اً</w:t>
            </w:r>
            <w:r w:rsidRPr="00312D80">
              <w:rPr>
                <w:rFonts w:ascii="Arial" w:hAnsi="Arial" w:cs="Arial"/>
                <w:sz w:val="22"/>
                <w:szCs w:val="22"/>
                <w:rtl/>
              </w:rPr>
              <w:t xml:space="preserve"> إلى تتويج طيباريوس في عام 14 م، نحصل على 28/29 م لبدء خدمة يوحنا، لذا فإن خدمة المسيح التي دامت 3.5 سنوات والتي بدأت لاحق</w:t>
            </w:r>
            <w:r>
              <w:rPr>
                <w:rFonts w:ascii="Arial" w:hAnsi="Arial" w:cs="Arial" w:hint="cs"/>
                <w:sz w:val="22"/>
                <w:szCs w:val="22"/>
                <w:rtl/>
              </w:rPr>
              <w:t>اً</w:t>
            </w:r>
            <w:r w:rsidRPr="00312D80">
              <w:rPr>
                <w:rFonts w:ascii="Arial" w:hAnsi="Arial" w:cs="Arial"/>
                <w:sz w:val="22"/>
                <w:szCs w:val="22"/>
                <w:rtl/>
              </w:rPr>
              <w:t xml:space="preserve"> تعطي عام 33 م تاريخ</w:t>
            </w:r>
            <w:r>
              <w:rPr>
                <w:rFonts w:ascii="Arial" w:hAnsi="Arial" w:cs="Arial" w:hint="cs"/>
                <w:sz w:val="22"/>
                <w:szCs w:val="22"/>
                <w:rtl/>
              </w:rPr>
              <w:t>اً</w:t>
            </w:r>
            <w:r w:rsidRPr="00312D80">
              <w:rPr>
                <w:rFonts w:ascii="Arial" w:hAnsi="Arial" w:cs="Arial"/>
                <w:sz w:val="22"/>
                <w:szCs w:val="22"/>
                <w:rtl/>
              </w:rPr>
              <w:t xml:space="preserve"> لموت المسيح (هونر، 100)</w:t>
            </w:r>
            <w:r w:rsidRPr="00312D80">
              <w:rPr>
                <w:rFonts w:ascii="Arial" w:hAnsi="Arial" w:cs="Arial"/>
                <w:sz w:val="22"/>
                <w:szCs w:val="22"/>
              </w:rPr>
              <w:t>.</w:t>
            </w:r>
          </w:p>
          <w:p w14:paraId="3D85D3C9" w14:textId="77777777" w:rsidR="000B4064" w:rsidRPr="00D74A76" w:rsidRDefault="000B4064" w:rsidP="00406366">
            <w:pPr>
              <w:ind w:right="40"/>
              <w:rPr>
                <w:rFonts w:ascii="Arial" w:hAnsi="Arial" w:cs="Arial"/>
                <w:sz w:val="22"/>
                <w:szCs w:val="18"/>
              </w:rPr>
            </w:pPr>
          </w:p>
        </w:tc>
      </w:tr>
      <w:tr w:rsidR="000B4064" w:rsidRPr="00D74A76" w14:paraId="0277EC14" w14:textId="77777777" w:rsidTr="000B4064">
        <w:tc>
          <w:tcPr>
            <w:tcW w:w="1908" w:type="dxa"/>
          </w:tcPr>
          <w:p w14:paraId="63D7FC8E" w14:textId="77777777" w:rsidR="000B4064" w:rsidRPr="00312D80" w:rsidRDefault="000B4064" w:rsidP="00406366">
            <w:pPr>
              <w:bidi/>
              <w:jc w:val="center"/>
              <w:rPr>
                <w:rFonts w:ascii="Arial" w:hAnsi="Arial" w:cs="Arial"/>
                <w:i/>
                <w:sz w:val="22"/>
                <w:szCs w:val="22"/>
              </w:rPr>
            </w:pPr>
            <w:r w:rsidRPr="00312D80">
              <w:rPr>
                <w:rFonts w:ascii="Arial" w:hAnsi="Arial" w:cs="Arial"/>
                <w:i/>
                <w:sz w:val="22"/>
                <w:szCs w:val="22"/>
                <w:rtl/>
              </w:rPr>
              <w:t xml:space="preserve">عيد الفصح (14 نيسان) يوم الجمعة </w:t>
            </w:r>
            <w:r>
              <w:rPr>
                <w:rFonts w:ascii="Arial" w:hAnsi="Arial" w:cs="Arial" w:hint="cs"/>
                <w:i/>
                <w:sz w:val="22"/>
                <w:szCs w:val="22"/>
                <w:rtl/>
              </w:rPr>
              <w:t xml:space="preserve">        </w:t>
            </w:r>
            <w:r w:rsidRPr="00312D80">
              <w:rPr>
                <w:rFonts w:ascii="Arial" w:hAnsi="Arial" w:cs="Arial"/>
                <w:i/>
                <w:sz w:val="22"/>
                <w:szCs w:val="22"/>
                <w:rtl/>
              </w:rPr>
              <w:t>(يوحنا 19: 28)</w:t>
            </w:r>
          </w:p>
        </w:tc>
        <w:tc>
          <w:tcPr>
            <w:tcW w:w="3420" w:type="dxa"/>
          </w:tcPr>
          <w:p w14:paraId="7000C70C"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وقع ١٤ نيسان قمري في يوم جمعة من عام ٣٠ م، وهو ما يتوافق مع رواية يوحنا (كان الإزائيون يتبعون تقويم</w:t>
            </w:r>
            <w:r>
              <w:rPr>
                <w:rFonts w:ascii="Arial" w:hAnsi="Arial" w:cs="Arial" w:hint="cs"/>
                <w:sz w:val="22"/>
                <w:szCs w:val="22"/>
                <w:rtl/>
              </w:rPr>
              <w:t>اً</w:t>
            </w:r>
            <w:r w:rsidRPr="00312D80">
              <w:rPr>
                <w:rFonts w:ascii="Arial" w:hAnsi="Arial" w:cs="Arial"/>
                <w:sz w:val="22"/>
                <w:szCs w:val="22"/>
                <w:rtl/>
              </w:rPr>
              <w:t xml:space="preserve"> مختلف</w:t>
            </w:r>
            <w:r>
              <w:rPr>
                <w:rFonts w:ascii="Arial" w:hAnsi="Arial" w:cs="Arial" w:hint="cs"/>
                <w:sz w:val="22"/>
                <w:szCs w:val="22"/>
                <w:rtl/>
              </w:rPr>
              <w:t>اً</w:t>
            </w:r>
            <w:r w:rsidRPr="00312D80">
              <w:rPr>
                <w:rFonts w:ascii="Arial" w:hAnsi="Arial" w:cs="Arial"/>
                <w:sz w:val="22"/>
                <w:szCs w:val="22"/>
                <w:rtl/>
              </w:rPr>
              <w:t>)</w:t>
            </w:r>
            <w:r w:rsidRPr="00312D80">
              <w:rPr>
                <w:rFonts w:ascii="Arial" w:hAnsi="Arial" w:cs="Arial"/>
                <w:sz w:val="22"/>
                <w:szCs w:val="22"/>
              </w:rPr>
              <w:t>.</w:t>
            </w:r>
          </w:p>
          <w:p w14:paraId="68E1140A" w14:textId="77777777" w:rsidR="000B4064" w:rsidRPr="00D74A76" w:rsidRDefault="000B4064" w:rsidP="00406366">
            <w:pPr>
              <w:rPr>
                <w:rFonts w:ascii="Arial" w:hAnsi="Arial" w:cs="Arial"/>
                <w:sz w:val="22"/>
                <w:szCs w:val="18"/>
              </w:rPr>
            </w:pPr>
          </w:p>
        </w:tc>
        <w:tc>
          <w:tcPr>
            <w:tcW w:w="3207" w:type="dxa"/>
          </w:tcPr>
          <w:p w14:paraId="1DCAA711"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يظهر علم الفلك أن 14 نيسان وقع يوم جمعة في 27 و 30 و 33 و 36 م</w:t>
            </w:r>
            <w:r w:rsidRPr="00312D80">
              <w:rPr>
                <w:rFonts w:ascii="Arial" w:hAnsi="Arial" w:cs="Arial"/>
                <w:sz w:val="22"/>
                <w:szCs w:val="22"/>
              </w:rPr>
              <w:t>.</w:t>
            </w:r>
            <w:r>
              <w:rPr>
                <w:rStyle w:val="FootnoteReference"/>
                <w:rFonts w:ascii="Arial" w:hAnsi="Arial" w:cs="Arial"/>
                <w:szCs w:val="22"/>
              </w:rPr>
              <w:footnoteReference w:id="2"/>
            </w:r>
          </w:p>
        </w:tc>
      </w:tr>
      <w:tr w:rsidR="000B4064" w:rsidRPr="00D74A76" w14:paraId="393CC944" w14:textId="77777777" w:rsidTr="000B4064">
        <w:tc>
          <w:tcPr>
            <w:tcW w:w="1908" w:type="dxa"/>
          </w:tcPr>
          <w:p w14:paraId="4DA877E2"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Pr>
              <w:t xml:space="preserve">46 </w:t>
            </w:r>
            <w:r w:rsidRPr="00AF7979">
              <w:rPr>
                <w:rFonts w:ascii="Arial" w:hAnsi="Arial" w:cs="Arial"/>
                <w:i/>
                <w:sz w:val="22"/>
                <w:szCs w:val="22"/>
                <w:rtl/>
              </w:rPr>
              <w:t>سنة من بناء الهيكل (يوحنا 2: 20)</w:t>
            </w:r>
          </w:p>
        </w:tc>
        <w:tc>
          <w:tcPr>
            <w:tcW w:w="3420" w:type="dxa"/>
          </w:tcPr>
          <w:p w14:paraId="530BF0EB" w14:textId="77777777" w:rsidR="000B4064" w:rsidRPr="00AF7979" w:rsidRDefault="000B4064" w:rsidP="00406366">
            <w:pPr>
              <w:bidi/>
              <w:jc w:val="center"/>
              <w:rPr>
                <w:rFonts w:ascii="Arial" w:hAnsi="Arial" w:cs="Arial"/>
                <w:sz w:val="22"/>
                <w:szCs w:val="22"/>
              </w:rPr>
            </w:pPr>
            <w:r w:rsidRPr="00AF7979">
              <w:rPr>
                <w:rFonts w:ascii="Arial" w:hAnsi="Arial" w:cs="Arial"/>
                <w:sz w:val="22"/>
                <w:szCs w:val="22"/>
                <w:rtl/>
              </w:rPr>
              <w:t>بدأ بناء الهيكل على يد هيرودس عام 19 ق.م، واستمر حتى عام 27 م</w:t>
            </w:r>
            <w:r w:rsidRPr="00AF7979">
              <w:rPr>
                <w:rFonts w:ascii="Arial" w:hAnsi="Arial" w:cs="Arial"/>
                <w:sz w:val="22"/>
                <w:szCs w:val="22"/>
              </w:rPr>
              <w:t>.</w:t>
            </w:r>
          </w:p>
        </w:tc>
        <w:tc>
          <w:tcPr>
            <w:tcW w:w="3207" w:type="dxa"/>
          </w:tcPr>
          <w:p w14:paraId="0C2653B9" w14:textId="77777777" w:rsidR="000B4064" w:rsidRPr="00AF7979" w:rsidRDefault="000B4064" w:rsidP="00406366">
            <w:pPr>
              <w:bidi/>
              <w:ind w:right="40"/>
              <w:jc w:val="center"/>
              <w:rPr>
                <w:rFonts w:ascii="Arial" w:hAnsi="Arial" w:cs="Arial"/>
                <w:sz w:val="22"/>
                <w:szCs w:val="22"/>
              </w:rPr>
            </w:pPr>
            <w:r w:rsidRPr="00AF7979">
              <w:rPr>
                <w:rFonts w:ascii="Arial" w:hAnsi="Arial" w:cs="Arial"/>
                <w:sz w:val="22"/>
                <w:szCs w:val="22"/>
                <w:rtl/>
              </w:rPr>
              <w:t>أشار اليهود إلى المبنى المقدس (يوحنا 2: 20) – وليس منطقة الهيكل بأكملها مع ساحاته (يوحنا 5: 14؛ 7: 14، إلخ).  استغرق بناء المبنى 1.5 سنة، وتم ال</w:t>
            </w:r>
            <w:r>
              <w:rPr>
                <w:rFonts w:ascii="Arial" w:hAnsi="Arial" w:cs="Arial" w:hint="cs"/>
                <w:sz w:val="22"/>
                <w:szCs w:val="22"/>
                <w:rtl/>
              </w:rPr>
              <w:t>إ</w:t>
            </w:r>
            <w:r w:rsidRPr="00AF7979">
              <w:rPr>
                <w:rFonts w:ascii="Arial" w:hAnsi="Arial" w:cs="Arial"/>
                <w:sz w:val="22"/>
                <w:szCs w:val="22"/>
                <w:rtl/>
              </w:rPr>
              <w:t>نتهاء منه في 1</w:t>
            </w:r>
            <w:r>
              <w:rPr>
                <w:rFonts w:ascii="Arial" w:hAnsi="Arial" w:cs="Arial" w:hint="cs"/>
                <w:sz w:val="22"/>
                <w:szCs w:val="22"/>
                <w:rtl/>
              </w:rPr>
              <w:t>7</w:t>
            </w:r>
            <w:r w:rsidRPr="00AF7979">
              <w:rPr>
                <w:rFonts w:ascii="Arial" w:hAnsi="Arial" w:cs="Arial"/>
                <w:sz w:val="22"/>
                <w:szCs w:val="22"/>
                <w:rtl/>
              </w:rPr>
              <w:t>/1</w:t>
            </w:r>
            <w:r>
              <w:rPr>
                <w:rFonts w:ascii="Arial" w:hAnsi="Arial" w:cs="Arial" w:hint="cs"/>
                <w:sz w:val="22"/>
                <w:szCs w:val="22"/>
                <w:rtl/>
              </w:rPr>
              <w:t>8</w:t>
            </w:r>
            <w:r w:rsidRPr="00AF7979">
              <w:rPr>
                <w:rFonts w:ascii="Arial" w:hAnsi="Arial" w:cs="Arial"/>
                <w:sz w:val="22"/>
                <w:szCs w:val="22"/>
                <w:rtl/>
              </w:rPr>
              <w:t xml:space="preserve"> قبل الميلاد</w:t>
            </w:r>
            <w:r>
              <w:rPr>
                <w:rStyle w:val="FootnoteReference"/>
                <w:rFonts w:ascii="Arial" w:hAnsi="Arial" w:cs="Arial"/>
                <w:szCs w:val="22"/>
                <w:rtl/>
              </w:rPr>
              <w:footnoteReference w:id="3"/>
            </w:r>
            <w:r w:rsidRPr="00AF7979">
              <w:rPr>
                <w:rFonts w:ascii="Arial" w:hAnsi="Arial" w:cs="Arial"/>
                <w:sz w:val="22"/>
                <w:szCs w:val="22"/>
                <w:rtl/>
              </w:rPr>
              <w:t>. وهكذا ظل المبنى قائم</w:t>
            </w:r>
            <w:r>
              <w:rPr>
                <w:rFonts w:ascii="Arial" w:hAnsi="Arial" w:cs="Arial" w:hint="cs"/>
                <w:sz w:val="22"/>
                <w:szCs w:val="22"/>
                <w:rtl/>
              </w:rPr>
              <w:t>اً</w:t>
            </w:r>
            <w:r w:rsidRPr="00AF7979">
              <w:rPr>
                <w:rFonts w:ascii="Arial" w:hAnsi="Arial" w:cs="Arial"/>
                <w:sz w:val="22"/>
                <w:szCs w:val="22"/>
                <w:rtl/>
              </w:rPr>
              <w:t xml:space="preserve"> لمدة 46 عام</w:t>
            </w:r>
            <w:r>
              <w:rPr>
                <w:rFonts w:ascii="Arial" w:hAnsi="Arial" w:cs="Arial" w:hint="cs"/>
                <w:sz w:val="22"/>
                <w:szCs w:val="22"/>
                <w:rtl/>
              </w:rPr>
              <w:t>اً</w:t>
            </w:r>
            <w:r w:rsidRPr="00AF7979">
              <w:rPr>
                <w:rFonts w:ascii="Arial" w:hAnsi="Arial" w:cs="Arial"/>
                <w:sz w:val="22"/>
                <w:szCs w:val="22"/>
                <w:rtl/>
              </w:rPr>
              <w:t xml:space="preserve"> بحلول عام 29/30 م. لذلك سأل اليهود يسوع كيف يمكنه أن يبني في ثلاثة أيام صرح الهيكل الذي ظل قائم</w:t>
            </w:r>
            <w:r>
              <w:rPr>
                <w:rFonts w:ascii="Arial" w:hAnsi="Arial" w:cs="Arial" w:hint="cs"/>
                <w:sz w:val="22"/>
                <w:szCs w:val="22"/>
                <w:rtl/>
              </w:rPr>
              <w:t>اً</w:t>
            </w:r>
            <w:r w:rsidRPr="00AF7979">
              <w:rPr>
                <w:rFonts w:ascii="Arial" w:hAnsi="Arial" w:cs="Arial"/>
                <w:sz w:val="22"/>
                <w:szCs w:val="22"/>
                <w:rtl/>
              </w:rPr>
              <w:t xml:space="preserve"> لمدة ستة وأربعين عام</w:t>
            </w:r>
            <w:r>
              <w:rPr>
                <w:rFonts w:ascii="Arial" w:hAnsi="Arial" w:cs="Arial" w:hint="cs"/>
                <w:sz w:val="22"/>
                <w:szCs w:val="22"/>
                <w:rtl/>
              </w:rPr>
              <w:t>اً</w:t>
            </w:r>
            <w:r w:rsidRPr="00AF7979">
              <w:rPr>
                <w:rFonts w:ascii="Arial" w:hAnsi="Arial" w:cs="Arial"/>
                <w:sz w:val="22"/>
                <w:szCs w:val="22"/>
                <w:rtl/>
              </w:rPr>
              <w:t xml:space="preserve"> (هو</w:t>
            </w:r>
            <w:r>
              <w:rPr>
                <w:rFonts w:ascii="Arial" w:hAnsi="Arial" w:cs="Arial" w:hint="cs"/>
                <w:sz w:val="22"/>
                <w:szCs w:val="22"/>
                <w:rtl/>
              </w:rPr>
              <w:t>ي</w:t>
            </w:r>
            <w:r w:rsidRPr="00AF7979">
              <w:rPr>
                <w:rFonts w:ascii="Arial" w:hAnsi="Arial" w:cs="Arial"/>
                <w:sz w:val="22"/>
                <w:szCs w:val="22"/>
                <w:rtl/>
              </w:rPr>
              <w:t>نر، 42)</w:t>
            </w:r>
            <w:r w:rsidRPr="00AF7979">
              <w:rPr>
                <w:rFonts w:ascii="Arial" w:hAnsi="Arial" w:cs="Arial"/>
                <w:sz w:val="22"/>
                <w:szCs w:val="22"/>
              </w:rPr>
              <w:t>.</w:t>
            </w:r>
          </w:p>
          <w:p w14:paraId="35668659" w14:textId="77777777" w:rsidR="000B4064" w:rsidRPr="00D74A76" w:rsidRDefault="000B4064" w:rsidP="00406366">
            <w:pPr>
              <w:ind w:right="40"/>
              <w:rPr>
                <w:rFonts w:ascii="Arial" w:hAnsi="Arial" w:cs="Arial"/>
                <w:sz w:val="22"/>
                <w:szCs w:val="18"/>
              </w:rPr>
            </w:pPr>
          </w:p>
        </w:tc>
      </w:tr>
      <w:tr w:rsidR="000B4064" w:rsidRPr="00D74A76" w14:paraId="1A9EACAC" w14:textId="77777777" w:rsidTr="000B4064">
        <w:tc>
          <w:tcPr>
            <w:tcW w:w="1908" w:type="dxa"/>
          </w:tcPr>
          <w:p w14:paraId="6C0213BC"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tl/>
              </w:rPr>
              <w:t>كان عمره حوالي 30 عام</w:t>
            </w:r>
            <w:r>
              <w:rPr>
                <w:rFonts w:ascii="Arial" w:hAnsi="Arial" w:cs="Arial" w:hint="cs"/>
                <w:i/>
                <w:sz w:val="22"/>
                <w:szCs w:val="22"/>
                <w:rtl/>
              </w:rPr>
              <w:t>اً</w:t>
            </w:r>
            <w:r w:rsidRPr="00AF7979">
              <w:rPr>
                <w:rFonts w:ascii="Arial" w:hAnsi="Arial" w:cs="Arial"/>
                <w:i/>
                <w:sz w:val="22"/>
                <w:szCs w:val="22"/>
                <w:rtl/>
              </w:rPr>
              <w:t xml:space="preserve"> في بداية خدمته (لوقا 3: 21-23)</w:t>
            </w:r>
          </w:p>
        </w:tc>
        <w:tc>
          <w:tcPr>
            <w:tcW w:w="3420" w:type="dxa"/>
          </w:tcPr>
          <w:p w14:paraId="26BC11ED" w14:textId="77777777" w:rsidR="000B4064" w:rsidRPr="001173BF" w:rsidRDefault="000B4064" w:rsidP="00406366">
            <w:pPr>
              <w:bidi/>
              <w:jc w:val="center"/>
              <w:rPr>
                <w:rFonts w:ascii="Arial" w:hAnsi="Arial" w:cs="Arial"/>
                <w:sz w:val="22"/>
                <w:szCs w:val="22"/>
              </w:rPr>
            </w:pPr>
            <w:r>
              <w:rPr>
                <w:rFonts w:ascii="Arial" w:hAnsi="Arial" w:cs="Arial" w:hint="cs"/>
                <w:sz w:val="22"/>
                <w:szCs w:val="22"/>
                <w:rtl/>
              </w:rPr>
              <w:t xml:space="preserve">تعيد </w:t>
            </w:r>
            <w:r w:rsidRPr="001173BF">
              <w:rPr>
                <w:rFonts w:ascii="Arial" w:hAnsi="Arial" w:cs="Arial"/>
                <w:sz w:val="22"/>
                <w:szCs w:val="22"/>
                <w:rtl/>
              </w:rPr>
              <w:t>بداية خدمته في عام 26 م ميلاد المسيح إلى عام 4 قبل الميلاد على أبعد تقدير - ربما عام 6 قبل الميلاد ليكون عمر المسيح 32 عام</w:t>
            </w:r>
            <w:r>
              <w:rPr>
                <w:rFonts w:ascii="Arial" w:hAnsi="Arial" w:cs="Arial" w:hint="cs"/>
                <w:sz w:val="22"/>
                <w:szCs w:val="22"/>
                <w:rtl/>
              </w:rPr>
              <w:t>اً</w:t>
            </w:r>
            <w:r w:rsidRPr="001173BF">
              <w:rPr>
                <w:rFonts w:ascii="Arial" w:hAnsi="Arial" w:cs="Arial"/>
                <w:sz w:val="22"/>
                <w:szCs w:val="22"/>
              </w:rPr>
              <w:t>.</w:t>
            </w:r>
          </w:p>
        </w:tc>
        <w:tc>
          <w:tcPr>
            <w:tcW w:w="3207" w:type="dxa"/>
          </w:tcPr>
          <w:p w14:paraId="180889E4" w14:textId="77777777" w:rsidR="000B4064" w:rsidRPr="001173BF" w:rsidRDefault="000B4064" w:rsidP="00406366">
            <w:pPr>
              <w:bidi/>
              <w:ind w:right="40"/>
              <w:jc w:val="center"/>
              <w:rPr>
                <w:rFonts w:ascii="Arial" w:hAnsi="Arial" w:cs="Arial"/>
                <w:sz w:val="22"/>
                <w:szCs w:val="22"/>
              </w:rPr>
            </w:pPr>
            <w:r>
              <w:rPr>
                <w:rFonts w:ascii="Arial" w:hAnsi="Arial" w:cs="Arial" w:hint="cs"/>
                <w:sz w:val="22"/>
                <w:szCs w:val="22"/>
                <w:rtl/>
              </w:rPr>
              <w:t xml:space="preserve">يعيد </w:t>
            </w:r>
            <w:r w:rsidRPr="001173BF">
              <w:rPr>
                <w:rFonts w:ascii="Arial" w:hAnsi="Arial" w:cs="Arial"/>
                <w:sz w:val="22"/>
                <w:szCs w:val="22"/>
                <w:rtl/>
              </w:rPr>
              <w:t>بدء خدمته في عام 29 م ميلاد المسيح إلى عام 4 قبل الميلاد بالضبط، بحيث كان عمر يسوع 32-33 سنة عندما بدأ خدمته</w:t>
            </w:r>
            <w:r w:rsidRPr="001173BF">
              <w:rPr>
                <w:rFonts w:ascii="Arial" w:hAnsi="Arial" w:cs="Arial"/>
                <w:sz w:val="22"/>
                <w:szCs w:val="22"/>
              </w:rPr>
              <w:t>.</w:t>
            </w:r>
          </w:p>
        </w:tc>
      </w:tr>
      <w:tr w:rsidR="000B4064" w:rsidRPr="00D74A76" w14:paraId="4CD52C80" w14:textId="77777777" w:rsidTr="000B4064">
        <w:tc>
          <w:tcPr>
            <w:tcW w:w="1908" w:type="dxa"/>
          </w:tcPr>
          <w:p w14:paraId="545308D7" w14:textId="77777777" w:rsidR="000B4064" w:rsidRPr="00D74A76" w:rsidRDefault="000B4064" w:rsidP="00406366">
            <w:pPr>
              <w:rPr>
                <w:rFonts w:ascii="Arial" w:hAnsi="Arial" w:cs="Arial"/>
                <w:i/>
                <w:sz w:val="22"/>
                <w:szCs w:val="18"/>
              </w:rPr>
            </w:pPr>
          </w:p>
        </w:tc>
        <w:tc>
          <w:tcPr>
            <w:tcW w:w="3420" w:type="dxa"/>
          </w:tcPr>
          <w:p w14:paraId="10870F74" w14:textId="77777777" w:rsidR="000B4064" w:rsidRPr="00D74A76" w:rsidRDefault="000B4064" w:rsidP="00406366">
            <w:pPr>
              <w:rPr>
                <w:rFonts w:ascii="Arial" w:hAnsi="Arial" w:cs="Arial"/>
                <w:sz w:val="22"/>
                <w:szCs w:val="18"/>
              </w:rPr>
            </w:pPr>
          </w:p>
        </w:tc>
        <w:tc>
          <w:tcPr>
            <w:tcW w:w="3207" w:type="dxa"/>
          </w:tcPr>
          <w:p w14:paraId="28688579" w14:textId="77777777" w:rsidR="000B4064" w:rsidRPr="00D74A76" w:rsidRDefault="000B4064" w:rsidP="00406366">
            <w:pPr>
              <w:ind w:right="40"/>
              <w:rPr>
                <w:rFonts w:ascii="Arial" w:hAnsi="Arial" w:cs="Arial"/>
                <w:sz w:val="22"/>
                <w:szCs w:val="18"/>
              </w:rPr>
            </w:pPr>
          </w:p>
        </w:tc>
      </w:tr>
      <w:tr w:rsidR="000B4064" w:rsidRPr="00D74A76" w14:paraId="23137D36" w14:textId="77777777" w:rsidTr="000B4064">
        <w:tc>
          <w:tcPr>
            <w:tcW w:w="1908" w:type="dxa"/>
          </w:tcPr>
          <w:p w14:paraId="29191786" w14:textId="77777777" w:rsidR="000B4064" w:rsidRPr="001173BF" w:rsidRDefault="000B4064" w:rsidP="00406366">
            <w:pPr>
              <w:jc w:val="center"/>
              <w:rPr>
                <w:rFonts w:ascii="Arial" w:hAnsi="Arial" w:cs="Arial"/>
                <w:i/>
                <w:sz w:val="22"/>
                <w:szCs w:val="22"/>
              </w:rPr>
            </w:pPr>
            <w:r w:rsidRPr="001173BF">
              <w:rPr>
                <w:rFonts w:ascii="Arial" w:hAnsi="Arial" w:cs="Arial" w:hint="cs"/>
                <w:i/>
                <w:sz w:val="22"/>
                <w:szCs w:val="22"/>
                <w:rtl/>
              </w:rPr>
              <w:t>المؤيدون</w:t>
            </w:r>
          </w:p>
        </w:tc>
        <w:tc>
          <w:tcPr>
            <w:tcW w:w="3420" w:type="dxa"/>
          </w:tcPr>
          <w:p w14:paraId="42A82E2C" w14:textId="77777777" w:rsidR="000B4064" w:rsidRPr="001173BF" w:rsidRDefault="000B4064" w:rsidP="00406366">
            <w:pPr>
              <w:bidi/>
              <w:jc w:val="center"/>
              <w:rPr>
                <w:rFonts w:ascii="Arial" w:hAnsi="Arial" w:cs="Arial"/>
                <w:sz w:val="22"/>
                <w:szCs w:val="22"/>
              </w:rPr>
            </w:pPr>
            <w:r w:rsidRPr="001173BF">
              <w:rPr>
                <w:rFonts w:ascii="Arial" w:hAnsi="Arial" w:cs="Arial" w:hint="cs"/>
                <w:sz w:val="22"/>
                <w:szCs w:val="22"/>
                <w:rtl/>
              </w:rPr>
              <w:t>إيلويل وياربوغ</w:t>
            </w:r>
            <w:r w:rsidRPr="001173BF">
              <w:rPr>
                <w:rStyle w:val="FootnoteReference"/>
                <w:rFonts w:ascii="Arial" w:hAnsi="Arial" w:cs="Arial"/>
                <w:sz w:val="22"/>
                <w:szCs w:val="22"/>
                <w:rtl/>
              </w:rPr>
              <w:footnoteReference w:id="4"/>
            </w:r>
          </w:p>
        </w:tc>
        <w:tc>
          <w:tcPr>
            <w:tcW w:w="3207" w:type="dxa"/>
          </w:tcPr>
          <w:p w14:paraId="49001431" w14:textId="77777777" w:rsidR="000B4064" w:rsidRPr="001173BF" w:rsidRDefault="000B4064" w:rsidP="00406366">
            <w:pPr>
              <w:ind w:right="40"/>
              <w:jc w:val="center"/>
              <w:rPr>
                <w:rFonts w:ascii="Arial" w:hAnsi="Arial" w:cs="Arial"/>
                <w:i/>
                <w:sz w:val="22"/>
                <w:szCs w:val="22"/>
              </w:rPr>
            </w:pPr>
            <w:r w:rsidRPr="001173BF">
              <w:rPr>
                <w:rStyle w:val="FootnoteReference"/>
                <w:rFonts w:ascii="Arial" w:hAnsi="Arial" w:cs="Arial"/>
                <w:sz w:val="22"/>
                <w:szCs w:val="22"/>
              </w:rPr>
              <w:footnoteReference w:id="5"/>
            </w:r>
            <w:r w:rsidRPr="001173BF">
              <w:rPr>
                <w:rFonts w:ascii="Arial" w:hAnsi="Arial" w:cs="Arial" w:hint="cs"/>
                <w:sz w:val="22"/>
                <w:szCs w:val="22"/>
                <w:rtl/>
              </w:rPr>
              <w:t>هوينر</w:t>
            </w:r>
          </w:p>
        </w:tc>
      </w:tr>
    </w:tbl>
    <w:p w14:paraId="651CB0C9" w14:textId="18B70BED" w:rsidR="000B4064" w:rsidRPr="000B4064" w:rsidRDefault="000B4064" w:rsidP="000B4064">
      <w:pPr>
        <w:pStyle w:val="Heading1"/>
        <w:ind w:right="-10"/>
        <w:jc w:val="center"/>
        <w:rPr>
          <w:rFonts w:ascii="Arial" w:hAnsi="Arial" w:cs="Arial"/>
          <w:b w:val="0"/>
          <w:bCs/>
          <w:sz w:val="28"/>
          <w:szCs w:val="28"/>
          <w:u w:val="none"/>
          <w:lang w:val="en-US"/>
        </w:rPr>
      </w:pPr>
      <w:r w:rsidRPr="000B4064">
        <w:rPr>
          <w:rFonts w:ascii="Arial" w:hAnsi="Arial" w:cs="Arial" w:hint="cs"/>
          <w:b w:val="0"/>
          <w:bCs/>
          <w:sz w:val="28"/>
          <w:szCs w:val="28"/>
          <w:u w:val="none"/>
          <w:rtl/>
        </w:rPr>
        <w:t>الخلاصة</w:t>
      </w:r>
    </w:p>
    <w:p w14:paraId="3919C599" w14:textId="77777777" w:rsidR="000B4064" w:rsidRPr="00D74A76" w:rsidRDefault="000B4064" w:rsidP="000B4064">
      <w:pPr>
        <w:ind w:right="-10"/>
        <w:rPr>
          <w:rFonts w:ascii="Arial" w:hAnsi="Arial" w:cs="Arial"/>
          <w:sz w:val="10"/>
          <w:szCs w:val="4"/>
        </w:rPr>
      </w:pPr>
    </w:p>
    <w:p w14:paraId="2CBE4C49" w14:textId="77777777" w:rsidR="000B4064" w:rsidRPr="001173BF" w:rsidRDefault="000B4064" w:rsidP="000B4064">
      <w:pPr>
        <w:bidi/>
        <w:ind w:left="450" w:right="-10"/>
        <w:rPr>
          <w:rFonts w:ascii="Arial" w:hAnsi="Arial" w:cs="Arial"/>
          <w:sz w:val="22"/>
          <w:szCs w:val="22"/>
        </w:rPr>
      </w:pPr>
      <w:r w:rsidRPr="001173BF">
        <w:rPr>
          <w:rFonts w:ascii="Arial" w:hAnsi="Arial" w:cs="Arial"/>
          <w:sz w:val="22"/>
          <w:szCs w:val="22"/>
          <w:rtl/>
        </w:rPr>
        <w:t>تبدو القضايا 2، 3، و4 أعلاه غير حاسمة لكل من وجهات النظر في عام 30 م و33 م</w:t>
      </w:r>
      <w:r>
        <w:rPr>
          <w:rFonts w:ascii="Arial" w:hAnsi="Arial" w:cs="Arial" w:hint="cs"/>
          <w:sz w:val="22"/>
          <w:szCs w:val="22"/>
          <w:rtl/>
        </w:rPr>
        <w:t>،</w:t>
      </w:r>
      <w:r w:rsidRPr="001173BF">
        <w:rPr>
          <w:rFonts w:ascii="Arial" w:hAnsi="Arial" w:cs="Arial"/>
          <w:sz w:val="22"/>
          <w:szCs w:val="22"/>
          <w:rtl/>
        </w:rPr>
        <w:t xml:space="preserve"> ومع ذلك استناد</w:t>
      </w:r>
      <w:r>
        <w:rPr>
          <w:rFonts w:ascii="Arial" w:hAnsi="Arial" w:cs="Arial" w:hint="cs"/>
          <w:sz w:val="22"/>
          <w:szCs w:val="22"/>
          <w:rtl/>
        </w:rPr>
        <w:t>اً</w:t>
      </w:r>
      <w:r w:rsidRPr="001173BF">
        <w:rPr>
          <w:rFonts w:ascii="Arial" w:hAnsi="Arial" w:cs="Arial"/>
          <w:sz w:val="22"/>
          <w:szCs w:val="22"/>
          <w:rtl/>
        </w:rPr>
        <w:t xml:space="preserve"> إلى الإشارة الواضحة إلى العام الخامس عشر من حكم </w:t>
      </w:r>
      <w:r>
        <w:rPr>
          <w:rFonts w:ascii="Arial" w:hAnsi="Arial" w:cs="Arial" w:hint="cs"/>
          <w:sz w:val="22"/>
          <w:szCs w:val="22"/>
          <w:rtl/>
        </w:rPr>
        <w:t>طيباريوس</w:t>
      </w:r>
      <w:r w:rsidRPr="001173BF">
        <w:rPr>
          <w:rFonts w:ascii="Arial" w:hAnsi="Arial" w:cs="Arial"/>
          <w:sz w:val="22"/>
          <w:szCs w:val="22"/>
          <w:rtl/>
        </w:rPr>
        <w:t xml:space="preserve"> (ال</w:t>
      </w:r>
      <w:r>
        <w:rPr>
          <w:rFonts w:ascii="Arial" w:hAnsi="Arial" w:cs="Arial" w:hint="cs"/>
          <w:sz w:val="22"/>
          <w:szCs w:val="22"/>
          <w:rtl/>
        </w:rPr>
        <w:t>مسالة</w:t>
      </w:r>
      <w:r w:rsidRPr="001173BF">
        <w:rPr>
          <w:rFonts w:ascii="Arial" w:hAnsi="Arial" w:cs="Arial"/>
          <w:sz w:val="22"/>
          <w:szCs w:val="22"/>
          <w:rtl/>
        </w:rPr>
        <w:t xml:space="preserve"> رقم 1)، يبدو أن تاريخ 33 م هو الأكثر جدارة</w:t>
      </w:r>
      <w:r>
        <w:rPr>
          <w:rFonts w:ascii="Arial" w:hAnsi="Arial" w:cs="Arial" w:hint="cs"/>
          <w:sz w:val="22"/>
          <w:szCs w:val="22"/>
          <w:rtl/>
        </w:rPr>
        <w:t>،</w:t>
      </w:r>
      <w:r w:rsidRPr="001173BF">
        <w:rPr>
          <w:rFonts w:ascii="Arial" w:hAnsi="Arial" w:cs="Arial"/>
          <w:sz w:val="22"/>
          <w:szCs w:val="22"/>
          <w:rtl/>
        </w:rPr>
        <w:t xml:space="preserve"> وهذا من شأنه أن يجادل بأن يسوع قد صلب يوم الجمعة، 3 </w:t>
      </w:r>
      <w:r>
        <w:rPr>
          <w:rFonts w:ascii="Arial" w:hAnsi="Arial" w:cs="Arial" w:hint="cs"/>
          <w:sz w:val="22"/>
          <w:szCs w:val="22"/>
          <w:rtl/>
        </w:rPr>
        <w:t>نيسان</w:t>
      </w:r>
      <w:r w:rsidRPr="001173BF">
        <w:rPr>
          <w:rFonts w:ascii="Arial" w:hAnsi="Arial" w:cs="Arial"/>
          <w:sz w:val="22"/>
          <w:szCs w:val="22"/>
          <w:rtl/>
        </w:rPr>
        <w:t xml:space="preserve"> 33 م</w:t>
      </w:r>
      <w:r w:rsidRPr="001173BF">
        <w:rPr>
          <w:rFonts w:ascii="Arial" w:hAnsi="Arial" w:cs="Arial"/>
          <w:sz w:val="22"/>
          <w:szCs w:val="22"/>
        </w:rPr>
        <w:t>.</w:t>
      </w:r>
    </w:p>
    <w:p w14:paraId="303DD161" w14:textId="77777777" w:rsidR="00EC2699" w:rsidRDefault="00EC2699" w:rsidP="002A2AE1">
      <w:pPr>
        <w:bidi/>
        <w:ind w:right="40"/>
        <w:rPr>
          <w:rFonts w:ascii="Traditional Arabic" w:hAnsi="Traditional Arabic" w:cs="Traditional Arabic"/>
          <w:color w:val="000000"/>
          <w:rtl/>
        </w:rPr>
      </w:pP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1665A558" w:rsidR="00ED1CBC" w:rsidRDefault="00ED1CBC" w:rsidP="00ED1CBC">
      <w:pPr>
        <w:bidi/>
        <w:ind w:right="-54"/>
        <w:rPr>
          <w:b/>
          <w:bCs/>
          <w:rtl/>
        </w:rPr>
      </w:pPr>
      <w:r w:rsidRPr="00B725A1">
        <w:rPr>
          <w:b/>
          <w:bCs/>
          <w:rtl/>
          <w:lang w:bidi="ar-JO"/>
        </w:rPr>
        <w:t>مقدمة</w:t>
      </w:r>
      <w:r w:rsidRPr="00B725A1">
        <w:rPr>
          <w:b/>
        </w:rPr>
        <w:t xml:space="preserve"> §§ </w:t>
      </w:r>
      <w:r w:rsidR="005E32C8">
        <w:rPr>
          <w:b/>
        </w:rPr>
        <w:t>2-1</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bookmarkEnd w:id="4"/>
      <w:r w:rsidR="005E32C8">
        <w:rPr>
          <w:b/>
        </w:rPr>
        <w:instrText>2-1</w:instrText>
      </w:r>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Default="005B25B2" w:rsidP="005B25B2">
      <w:pPr>
        <w:bidi/>
        <w:ind w:right="-54"/>
      </w:pPr>
    </w:p>
    <w:p w14:paraId="5E0D3F28" w14:textId="77777777" w:rsidR="009F4C8A" w:rsidRPr="009F4C8A" w:rsidRDefault="009F4C8A" w:rsidP="009F4C8A">
      <w:pPr>
        <w:pStyle w:val="Heading1"/>
        <w:bidi/>
        <w:rPr>
          <w:u w:val="none"/>
        </w:rPr>
      </w:pPr>
      <w:r w:rsidRPr="009F4C8A">
        <w:rPr>
          <w:u w:val="none"/>
          <w:rtl/>
        </w:rPr>
        <w:t>لوقا 1: 1-4</w:t>
      </w:r>
    </w:p>
    <w:p w14:paraId="020D94AC" w14:textId="77777777" w:rsidR="009F4C8A" w:rsidRDefault="009F4C8A" w:rsidP="009F4C8A">
      <w:pPr>
        <w:bidi/>
        <w:ind w:right="-54"/>
      </w:pPr>
    </w:p>
    <w:p w14:paraId="4728B629" w14:textId="14D576F3" w:rsidR="005163C6" w:rsidRPr="00B725A1" w:rsidRDefault="005163C6" w:rsidP="005163C6">
      <w:pPr>
        <w:bidi/>
        <w:ind w:right="-54"/>
      </w:pPr>
      <w:r w:rsidRPr="00B725A1">
        <w:rPr>
          <w:rtl/>
        </w:rPr>
        <w:t>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ثَاوُفِيلُسُ ٤ لِتَعْرِفَ صِحَّةَ الْكَلاَمِ الَّذِي عُلِّمْتَ بِهِ</w:t>
      </w: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8F3096">
          <w:headerReference w:type="even" r:id="rId20"/>
          <w:headerReference w:type="default" r:id="rId21"/>
          <w:pgSz w:w="10680" w:h="16820"/>
          <w:pgMar w:top="720" w:right="864" w:bottom="720" w:left="1152" w:header="720" w:footer="720" w:gutter="0"/>
          <w:cols w:space="720"/>
          <w:docGrid w:linePitch="326"/>
        </w:sectPr>
      </w:pPr>
    </w:p>
    <w:p w14:paraId="1FF5CCF3" w14:textId="0FE1D248" w:rsidR="00A32FB0" w:rsidRPr="00B725A1" w:rsidRDefault="00A32FB0" w:rsidP="009F4C8A">
      <w:pPr>
        <w:ind w:right="480"/>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8F3096">
          <w:headerReference w:type="even" r:id="rId22"/>
          <w:headerReference w:type="default" r:id="rId23"/>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النُّورَ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رَجُلٍ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8F3096">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8FA2539"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xml:space="preserve">§§ </w:t>
      </w:r>
      <w:r w:rsidR="00796434">
        <w:rPr>
          <w:b/>
        </w:rPr>
        <w:t>27-</w:t>
      </w:r>
      <w:r w:rsidR="00C6175C" w:rsidRPr="00B725A1">
        <w:rPr>
          <w:b/>
        </w:rPr>
        <w:t>3</w:t>
      </w:r>
      <w:r w:rsidR="00796434">
        <w:rPr>
          <w:b/>
        </w:rPr>
        <w:t xml:space="preserve"> </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27</w:instrText>
      </w:r>
      <w:bookmarkEnd w:id="5"/>
      <w:r w:rsidR="00796434">
        <w:rPr>
          <w:b/>
          <w:bCs/>
        </w:rPr>
        <w:instrText>-3</w:instrText>
      </w:r>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8F3096">
          <w:headerReference w:type="even" r:id="rId24"/>
          <w:headerReference w:type="default" r:id="rId25"/>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٢٣ وَلَمَّا ابْتَدَأَ يَسُوعُ كَانَ لَهُ نَحْوُ ثَلاَثِينَ سَنَةً وَهُوَ عَلَى مَا كَانَ يُظَنُّ ابْنَ يُوسُفَ بْنِ هَالِي ٢٤ بْنِ مَتْثَاتَ بْنِ لاَوِي بْنِ مَلْكِي بْنِ يَنَّا بْنِ يُوسُفَ ٢٥ بْنِ مَتَّاثِيَا بْنِ عَامُوصَ بْنِ نَاحُومَ بْنِ حَسْلِي بْنِ نَجَّايِ ٢٦ بْنِ مَآثَ بْنِ مَتَّاثِيَا بْنِ شِمْعِي بْنِ يُوسُفَ بْنِ يَهُوذَا ٢٧ بْنِ يُوحَنَّا بْنِ رِيسَا بْنِ زَرُبَّابِلَ بْنِ شَأَلْتِئِيلَ بْنِ نِيرِي ٢٨ بْنِ مَلْكِي بْنِ أَدِّي بْنِ قُصَمَ بْنِ أَلْمُودَامَ بْنِ عِيرِ ٢٩ بْنِ يُوسِي بْنِ أَلِيعَازَرَ بْنِ يُورِيمَ بْنِ مَتْثَاتَ بْنِ لاَوِي ٣٠ بْنِ شِمْعُونَ بْنِ يَهُوذَا بْنِ يُوسُفَ بْنِ يُونَانَ بْنِ أَلِيَاقِيمَ ٣١ بْنِ مَلَيَا بْنِ مَيْنَانَ بْنِ مَتَّاثَا بْنِ نَاثَانَ بْنِ دَاوُدَ ٣٢ بْنِ يَسَّى بْنِ عُوبِيدَ بْنِ بُوعَزَ بْنِ سَلْمُونَ بْنِ نَحْشُونَ ٣٣ بْنِ عَمِّينَادَابَ بْنِ آرَامَ بْنِ حَصْرُونَ بْنِ فَارِصَ بْنِ يَهُوذَا ٣٤ بْنِ يَعْقُوبَ بْنِ إِسْحَاقَ بْنِ إِبْرَاهِيمَ بْنِ تَارَحَ بْنِ نَاحُورَ ٣٥ بْنِ سَرُوجَ بْنِ رَعُو بْنِ فَالَجَ بْنِ عَابِرَ بْنِ شَالَحَ ٣٦ بْنِ قِينَانَ بْنِ أَرْفَكْشَادَ بْنِ سَامِ بْنِ نُوحِ بْنِ لاَمَكَ ٣٧ بْنِ مَتُوشَالَحَ بْنِ أَخْنُوخَ بْنِ يَارِدَ بْنِ مَهْلَلْئِيلَ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١ كِتَابُ مِيلاَدِ يَسُوعَ الْمَسِيحِ ابْنِ دَاوُدَ ابْنِ إِبْراهِيمَ. ٢ إِبْراهِيمُ وَلَدَ إِسْحاقَ. وَإِسْحاقُ وَلَدَ يَعْقُوبَ. وَيَعْقُوبُ وَلَدَ يَهُوذَا وَإِخْوَتَهُ. ٣ وَيَهُوذَا وَلَدَ فَارِصَ وَزَارَحَ مِنْ ثَامَارَ. وَفَارِصُ وَلَدَ حَصْرُونَ. وَحَصْرُونُ وَلَدَ أَرَامَ. ٤ وَأَرَامُ وَلَدَ عَمِّينَادَابَ. وَعَمِّينَادَابُ وَلَدَ نَحْشُونَ. وَنَحْشُونُ وَلَدَ سَلْمُونَ. ٥ وَسَلْمُونُ وَلَدَ بُوعَزَ مِنْ رَاحَابَ. وَبُوعَزُ وَلَدَ عُوبِيدَ مِنْ رَاعُوثَ. وَعُوبِيدُ وَلَدَ يَسَّى. ٦ وَيَسَّى وَلَدَ دَاوُدَ الْمَلِكَ. وَدَاوُدُ الْمَلِكُ وَلَدَ سُلَيْمَانَ مِنَ الَّتِي لأُورِيَّا. ٧ وَسُلَيْمَانُ وَلَدَ رَحَبْعَامَ. وَرَحَبْعَامُ وَلَدَ أَبِيَّا. وَأَبِيَّا وَلَدَ آسَا. ٨ وَآسَا وَلَدَ يَهُوشَافَاطَ. وَيَهُوشَافَاطُ وَلَدَ يُورَامَ. وَيُورَامُ وَلَدَ عُزِّيَّا. ٩ وَعُزِّيَّا وَلَدَ يُوثَامَ. وَيُوثَامُ وَلَدَ أَحَازَ. وَأَحَازُ وَلَدَ حَزَقِيَّا. ١٠ وَحَزَقِيَّا وَلَدَ مَنَسَّى. وَمَنَسَّى وَلَدَ آمُونَ. وَآمُونُ وَلَدَ يُوشِيَّا. ١١ وَيُوشِيَّا وَلَدَ يَكُنْيَا وَإِخْوَتَهُ عِنْدَ سَبْيِ بَابِلَ. ١٢ وَبَعْدَ سَبْيِ بَابِلَ يَكُنْيَا وَلَدَ شَأَلْتِئِيلَ. وَشَأَلْتِئِيلُ وَلَدَ زَرُبَّابِلَ. ١٣ وَزَرُبَّابِلُ وَلَدَ أَبِيهُودَ. وَأَبِيهُودُ وَلَدَ أَلِيَاقِيمَ. وَأَلِيَاقِيمُ وَلَدَ عَازُورَ. ١٤ وَعَازُورُ وَلَدَ صَادُوقَ. وَصَادُوقُ وَلَدَ أَخِيمَ. وَأَخِيمُ وَلَدَ أَلِيُودَ. ١٥ وَأَلِيُودُ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8F3096">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8F3096">
          <w:headerReference w:type="even" r:id="rId26"/>
          <w:headerReference w:type="default" r:id="rId27"/>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أَلِيصَابَاتُ. ٦ وَكَانَا كِلاَهُمَا بَارَّيْنِ أَمَامَ اللهِ سَالِكَيْنِ فِي جَمِيعِ وَصَايَا الرَّبِّ وَأَحْكَامِهِ بِلاَ لَوْمٍ. ٧ وَلَمْ يَكُنْ لَهُمَا وَلَدٌ إِذْ كَانَتْ أَلِيصَابَاتُ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أَلِيصَابَاتُ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w:t>
      </w:r>
      <w:r w:rsidRPr="00B725A1">
        <w:rPr>
          <w:rtl/>
        </w:rPr>
        <w:lastRenderedPageBreak/>
        <w:t xml:space="preserve">شَيْخٌ وَامْرَأَتِي مُتَقَدِّمَةٌ فِي أَيَّامِهَا؟» ١٩ فَأَجَابَ الْمَلاَكُ: «أَنَا جِبْرَائِيلُ الْوَاقِفُ قُدَّامَ اللهِ وَأُرْسِلْتُ لأُكَلِّمَكَ وَأُبَشِّرَكَ بِهَذَا. 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أَلِيصَابَاتُ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8F3096">
          <w:headerReference w:type="even" r:id="rId28"/>
          <w:headerReference w:type="default" r:id="rId29"/>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أَلِيصَابَاتُ نَسِيبَتُكِ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8F3096">
          <w:headerReference w:type="even" r:id="rId30"/>
          <w:headerReference w:type="default" r:id="rId31"/>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أَلِيصَابَاتَ. ٤١ فَلَمَّا سَمِعَتْ أَلِيصَابَاتُ سَلاَمَ مَرْيَمَ ارْتَكَضَ الْجَنِينُ فِي بَطْنِهَا وَامْتَلَأَتْ أَلِيصَابَاتُ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8F3096">
          <w:headerReference w:type="even" r:id="rId32"/>
          <w:headerReference w:type="default" r:id="rId33"/>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lastRenderedPageBreak/>
        <w:t xml:space="preserve">٤٦ فَقَالَتْ مَرْيَمُ: «تُعَظِّمُ نَفْسِي الرَّبَّ ٤٧ وَتَبْتَهِجُ رُوحِي بِاللَّهِ مُخَلِّصِي ٤٨ لأَنَّهُ نَظَرَ إِلَى اتِّضَاعِ أَمَتِهِ. فَهُوَذَا مُنْذُ الآنَ جَمِيعُ الأَجْيَالِ تُطَوِّبُنِي ٤٩ لأَنَّ الْقَدِيرَ صَنَعَ بِي عَظَائِمَ وَاسْمُهُ قُدُّوسٌ ٥٠ وَرَحْمَتُهُ إِلَى جِيلِ الأَجْيَالِ لِلَّذِينَ يَتَّقُونَهُ. ٥١ 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8F3096">
          <w:headerReference w:type="even" r:id="rId34"/>
          <w:headerReference w:type="default" r:id="rId35"/>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أَلِيصَابَاتُ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8F3096">
          <w:headerReference w:type="even" r:id="rId36"/>
          <w:headerReference w:type="default" r:id="rId37"/>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٢٠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عِمَّانُوئِيلَ»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8F3096">
          <w:headerReference w:type="even" r:id="rId38"/>
          <w:headerReference w:type="default" r:id="rId39"/>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lastRenderedPageBreak/>
        <w:t>لوقا ٢: ١-٧</w:t>
      </w:r>
    </w:p>
    <w:p w14:paraId="0A5B2A75" w14:textId="77777777" w:rsidR="00A94402" w:rsidRPr="00B725A1" w:rsidRDefault="00A94402" w:rsidP="00962255">
      <w:pPr>
        <w:pStyle w:val="arabictext"/>
        <w:bidi/>
        <w:rPr>
          <w:rtl/>
        </w:rPr>
      </w:pPr>
      <w:r w:rsidRPr="00B725A1">
        <w:rPr>
          <w:rtl/>
        </w:rPr>
        <w:t xml:space="preserve">١ وَفِي تِلْكَ الأَيَّامِ صَدَرَ أَمْرٌ مِنْ أُوغُسْطُسَ قَيْصَرَ بِأَنْ يُكْتَتَبَ كُلُّ الْمَسْكُونَةِ. ٢ وَهَذَا الاِكْتِتَابُ الأَوَّلُ جَرَى إِذْ كَانَ كِيرِينِيُوسُ وَالِيَ سُورِيَّةَ. ٣ فَذَهَبَ الْجَمِيعُ لِيُكْتَتَبُوا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8F3096">
          <w:headerReference w:type="even" r:id="rId40"/>
          <w:headerReference w:type="default" r:id="rId41"/>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مُتَبَدِّينَ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مُقَمَّطاً مُضْجَعاً فِي مِذْوَدٍ». ١٣ وَظَهَرَ بَغْتَةً مَعَ الْمَلاَكِ جُمْهُورٌ مِنَ الْجُنْدِ السَّمَاوِيِّ مُسَبِّحِينَ اللهَ وَقَائِلِينَ: ١٤ «الْمَجْدُ لِلَّهِ فِي الأَعَالِي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8F3096">
          <w:headerReference w:type="even" r:id="rId42"/>
          <w:headerReference w:type="default" r:id="rId43"/>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8F3096">
          <w:headerReference w:type="even" r:id="rId44"/>
          <w:headerReference w:type="default" r:id="rId45"/>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w:t>
      </w:r>
      <w:r w:rsidRPr="00B725A1">
        <w:rPr>
          <w:rtl/>
        </w:rPr>
        <w:lastRenderedPageBreak/>
        <w:t xml:space="preserve">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نَبِيَّةٌ حَنَّةُ بِنْتُ فَنُوئِيلَ مِنْ سِبْطِ أَشِيرَ وَهِيَ مُتَقّدِّمَةٌ فِي أَيَّامٍ كَثِيرَةٍ قَدْ عَاشَتْ مَعَ زَوْجٍ سَبْعَ سِنِينَ بَعْدَ بُكُورِيَّتِهَا.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8F3096">
          <w:headerReference w:type="even" r:id="rId46"/>
          <w:headerReference w:type="default" r:id="rId47"/>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8F3096">
          <w:headerReference w:type="even" r:id="rId48"/>
          <w:headerReference w:type="default" r:id="rId49"/>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تُخُومِهَا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8F3096">
          <w:headerReference w:type="even" r:id="rId50"/>
          <w:headerReference w:type="default" r:id="rId51"/>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٢٢ وَلَكِنْ لَمَّا سَمِعَ أَنَّ أَرْخِيلاَوُسَ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8F3096">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8F3096">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8F3096">
          <w:headerReference w:type="even" r:id="rId52"/>
          <w:headerReference w:type="default" r:id="rId53"/>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8F3096">
          <w:headerReference w:type="even" r:id="rId54"/>
          <w:headerReference w:type="default" r:id="rId55"/>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8F3096">
          <w:headerReference w:type="even" r:id="rId56"/>
          <w:headerReference w:type="default" r:id="rId57"/>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8F3096">
          <w:headerReference w:type="even" r:id="rId58"/>
          <w:headerReference w:type="default" r:id="rId59"/>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١ وَفِي السَّنَةِ الْخَامِسَةِ عَشْرَةَ مِنْ سَلْطَنَةِ طِيبَارِيُوسَ قَيْصَرَ إِذْ كَانَ بِيلاَطُسُ الْبُنْطِيُّ وَالِياً عَلَى الْيَهُودِيَّةِ وَهِيرُودُسُ رَئِيسَ رُبْعٍ عَلَى الْجَلِيلِ وَفِيلُبُّسُ أَخُوهُ رَئِيسَ رُبْعٍ عَلَى إِيطُورِيَّةَ وَكُورَةِ تَرَاخُونِيتِسَ وَلِيسَانِيُوسُ رَئِيسَ رُبْعٍ عَلَى الأَبِلِيَّةِ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8F3096">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8F3096">
          <w:headerReference w:type="even" r:id="rId60"/>
          <w:headerReference w:type="default" r:id="rId61"/>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8F3096">
          <w:headerReference w:type="even" r:id="rId62"/>
          <w:headerReference w:type="default" r:id="rId63"/>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8F3096">
          <w:headerReference w:type="even" r:id="rId64"/>
          <w:headerReference w:type="default" r:id="rId65"/>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8F3096">
          <w:headerReference w:type="even" r:id="rId66"/>
          <w:headerReference w:type="default" r:id="rId67"/>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فَلْيُعْطِ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8F3096">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8F3096">
          <w:headerReference w:type="even" r:id="rId68"/>
          <w:headerReference w:type="default" r:id="rId69"/>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8F3096">
          <w:headerReference w:type="even" r:id="rId70"/>
          <w:headerReference w:type="default" r:id="rId71"/>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بِمَاءٍ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لِلتَّوْبَةِ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8F3096">
          <w:headerReference w:type="even" r:id="rId72"/>
          <w:headerReference w:type="default" r:id="rId73"/>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77777777" w:rsidR="00D40037" w:rsidRPr="00B725A1" w:rsidRDefault="00D40037" w:rsidP="00D40037">
      <w:pPr>
        <w:ind w:right="-54"/>
        <w:jc w:val="right"/>
      </w:pPr>
      <w:r w:rsidRPr="00B725A1">
        <w:rPr>
          <w:rtl/>
          <w:lang w:bidi="ar-JO"/>
        </w:rPr>
        <w:t>الآب، الشيطان 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8F3096">
          <w:headerReference w:type="even" r:id="rId74"/>
          <w:headerReference w:type="default" r:id="rId75"/>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١٤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8F3096">
          <w:headerReference w:type="even" r:id="rId76"/>
          <w:headerReference w:type="default" r:id="rId77"/>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8F3096">
          <w:headerReference w:type="even" r:id="rId78"/>
          <w:headerReference w:type="default" r:id="rId79"/>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الإِنْسَانُ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الإِنْسَانُ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خَرَرْتَ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8F3096">
          <w:headerReference w:type="even" r:id="rId80"/>
          <w:headerReference w:type="default" r:id="rId81"/>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8F3096">
          <w:headerReference w:type="even" r:id="rId82"/>
          <w:headerReference w:type="default" r:id="rId83"/>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«أَلنَّبِيُّ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بِمَاءٍ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8F3096">
          <w:headerReference w:type="even" r:id="rId84"/>
          <w:headerReference w:type="default" r:id="rId85"/>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435B424A"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796434">
        <w:rPr>
          <w:b/>
          <w:bCs/>
          <w:lang w:bidi="ar-JO"/>
        </w:rPr>
        <w:t xml:space="preserve">§§ </w:t>
      </w:r>
      <w:r w:rsidR="00796434">
        <w:rPr>
          <w:b/>
          <w:bCs/>
          <w:lang w:bidi="ar-JO"/>
        </w:rPr>
        <w:t>59-</w:t>
      </w:r>
      <w:r w:rsidR="00CA6D8B" w:rsidRPr="00796434">
        <w:rPr>
          <w:b/>
          <w:bCs/>
          <w:lang w:bidi="ar-JO"/>
        </w:rPr>
        <w:t>28</w:t>
      </w:r>
      <w:r w:rsidR="00796434">
        <w:rPr>
          <w:b/>
          <w:bCs/>
          <w:lang w:bidi="ar-JO"/>
        </w:rPr>
        <w:t xml:space="preserve"> </w:t>
      </w:r>
      <w:r w:rsidR="00CA6D8B" w:rsidRPr="00B725A1">
        <w:rPr>
          <w:b/>
        </w:rPr>
        <w:fldChar w:fldCharType="begin"/>
      </w:r>
      <w:r w:rsidR="00CA6D8B" w:rsidRPr="00B725A1">
        <w:rPr>
          <w:b/>
        </w:rPr>
        <w:instrText xml:space="preserve"> TC  "</w:instrText>
      </w:r>
      <w:bookmarkStart w:id="9"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w:instrText>
      </w:r>
      <w:r w:rsidR="00796434">
        <w:rPr>
          <w:b/>
        </w:rPr>
        <w:instrText>59-</w:instrText>
      </w:r>
      <w:r w:rsidR="00CA6D8B" w:rsidRPr="00B725A1">
        <w:rPr>
          <w:b/>
        </w:rPr>
        <w:instrText>28</w:instrText>
      </w:r>
      <w:bookmarkEnd w:id="9"/>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0" w:name="_Toc161231006"/>
      <w:r w:rsidRPr="00B725A1">
        <w:rPr>
          <w:b/>
          <w:rtl/>
        </w:rPr>
        <w:instrText>أ. قبول شخصه</w:instrText>
      </w:r>
      <w:bookmarkEnd w:id="10"/>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8F3096">
          <w:headerReference w:type="even" r:id="rId86"/>
          <w:headerReference w:type="default" r:id="rId87"/>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نَثَنَائِيلَ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نَثَنَائِيلُ: «أَمِنَ النَّاصِرَةِ يُمْكِنُ أَنْ يَكُونَ شَيْءٌ صَالِحٌ؟» قَالَ لَهُ فِيلُبُّسُ: «تَعَالَ وَانْظُرْ». </w:t>
      </w:r>
      <w:r w:rsidRPr="00B725A1">
        <w:rPr>
          <w:sz w:val="20"/>
          <w:szCs w:val="20"/>
          <w:rtl/>
        </w:rPr>
        <w:t>٤٧</w:t>
      </w:r>
      <w:r w:rsidRPr="00B725A1">
        <w:rPr>
          <w:rtl/>
        </w:rPr>
        <w:t xml:space="preserve"> وَرَأَى يَسُوعُ نَثَنَائِيلَ مُقْبِلاً إِلَيْهِ فَقَالَ عَنْهُ: «هُوَذَا إِسْرَائِيلِيٌّ حَقّاً لاَ غِشَّ فِيهِ». </w:t>
      </w:r>
      <w:r w:rsidRPr="00B725A1">
        <w:rPr>
          <w:sz w:val="20"/>
          <w:szCs w:val="20"/>
          <w:rtl/>
        </w:rPr>
        <w:t>٤٨</w:t>
      </w:r>
      <w:r w:rsidRPr="00B725A1">
        <w:rPr>
          <w:rtl/>
        </w:rPr>
        <w:t xml:space="preserve"> قَالَ لَهُ نَثَنَائِيلُ: «مِنْ أَيْنَ تَعْرِفُنِي؟» أَجَابَ يَسُوعُ: «قَبْلَ أَنْ دَعَاكَ فِيلُبُّسُ وَأَنْتَ تَحْتَ التِّينَةِ رَأَيْتُكَ». </w:t>
      </w:r>
      <w:r w:rsidRPr="00B725A1">
        <w:rPr>
          <w:sz w:val="20"/>
          <w:szCs w:val="20"/>
          <w:rtl/>
        </w:rPr>
        <w:t>٤٩</w:t>
      </w:r>
      <w:r w:rsidRPr="00B725A1">
        <w:rPr>
          <w:rtl/>
        </w:rPr>
        <w:t xml:space="preserve"> فَقَالَ نَثَنَائِيلُ: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الْحَقَّ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8F3096">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8F3096">
          <w:headerReference w:type="even" r:id="rId88"/>
          <w:headerReference w:type="default" r:id="rId89"/>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فَافْعَلُوهُ». ٦ وَكَانَتْ سِتَّةُ أَجْرَانٍ مِنْ حِجَارَةٍ مَوْضُوعَةً هُنَاكَ حَسَبَ تَطْهِيرِ الْيَهُودِ يَسَعُ كُلُّ وَاحِدٍ مِطْرَيْنِ أَوْ ثلاَثَةً. ٧ قَالَ لَهُمْ يَسُوعُ: «امْلَأُوا الأَجْرَانَ مَاءً». فَمَلَأُوهَا إِلَى فَوْقُ. ٨ ثُمَّ قَالَ لَهُمُ: «اسْتَقُوا الآنَ وَقَدِّمُوا إِلَى رَئِيسِ الْمُتَّكَإِ». فَقَدَّمُوا. ٩ فَلَمَّا ذَاقَ رَئِيسُ الْمُتَّكَإِ الْمَاءَ الْمُتَحَوِّلَ خَمْراً وَلَمْ يَكُنْ يَعْلَمُ مِنْ أَيْنَ هِيَ - لَكِنَّ الْخُدَّامَ الَّذِينَ كَانُوا قَدِ اسْتَقَوُا الْمَاءَ عَلِمُوا - دَعَا رَئِيسُ الْمُتَّكَإِ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8F3096">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كَفْرِنَاحُومَ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8F3096">
          <w:headerReference w:type="even" r:id="rId90"/>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8F3096">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410D9ECA" w14:textId="77777777" w:rsidR="0021418A" w:rsidRPr="00B725A1" w:rsidRDefault="0021418A" w:rsidP="0021418A">
      <w:pPr>
        <w:ind w:right="-54"/>
        <w:jc w:val="right"/>
      </w:pPr>
      <w:r w:rsidRPr="00B725A1">
        <w:rPr>
          <w:rtl/>
          <w:lang w:bidi="ar-JO"/>
        </w:rPr>
        <w:t>قبول المسيح من قبل بني إسرائيل في يهوذا تأكد من خلال علامات معجزية و من قبل نيقوديموس من خلال تصريح المسيح أنه المعلن الحقيقي عن الله و الطريق الوحيد الذي يستطيع الإنسان من خلاله الحصول على ولادة جديدة لدخول الملكوت</w:t>
      </w:r>
    </w:p>
    <w:p w14:paraId="42918BBE" w14:textId="77777777" w:rsidR="00CA6D8B" w:rsidRPr="00B725A1" w:rsidRDefault="00CA6D8B" w:rsidP="00A56FDF">
      <w:pPr>
        <w:ind w:right="-54"/>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نِيقُودِيمُوسُ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الْحَقَّ أَقُولُ لَكَ: إِنْ كَانَ أَحَدٌ لاَ يُولَدُ مِنْ فَوْقُ لاَ يَقْدِرُ أَنْ يَرَى مَلَكُوتَ اللَّهِ». ٤ قَالَ لَهُ نِيقُودِيمُوسُ: «كَيْفَ يُمْكِنُ الإِنْسَانَ أَنْ يُولَدَ وَهُوَ شَيْخٌ؟ أَلَعَلَّهُ يَقْدِرُ أَنْ يَدْخُلَ بَطْنَ أُمِّهِ ثَانِيَةً وَيُولَدَ؟» ٥ أَجَابَ يَسُوعُ: «الْحَقَّ الْحَقَّ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نِيقُودِيمُوسُ: «كَيْفَ يُمْكِنُ أَنْ يَكُونَ هَذَا؟» ١٠ أَجَابَ يَسُوعُ: «أَنْتَ مُعَلِّمُ إِسْرَائِيلَ وَلَسْتَ تَعْلَمُ هَذَا! ١١ اَلْحَقَّ الْحَقَّ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بِهِ بَلْ تَكُونُ لَهُ الْحَيَاةُ الأَبَدِيَّةُ. ١٦ لأَنَّهُ هَكَذَا أَحَبَّ اللَّهُ الْعَالَمَ حَتَّى بَذَلَ ابْنَهُ الْوَحِيدَ لِكَيْ لاَ يَهْلِكَ كُلُّ مَنْ يُؤْمِنُ بِهِ بَلْ تَكُونُ لَهُ الْحَيَاةُ الأَبَدِيَّةُ. ١٧ لأَنَّهُ لَمْ يُرْسِلِ اللَّهُ ابْنَهُ إِلَى الْعَالَمِ لِيَدِينَ الْعَالَمَ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w:t>
      </w:r>
      <w:r w:rsidRPr="00B725A1">
        <w:rPr>
          <w:rtl/>
        </w:rPr>
        <w:lastRenderedPageBreak/>
        <w:t xml:space="preserve">كُلَّ مَنْ يَعْمَلُ السَّيِّآتِ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سَالِيمَ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الْمَسِيحَ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حَيَاةً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8F3096">
          <w:headerReference w:type="even" r:id="rId91"/>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8F3096">
          <w:headerReference w:type="even" r:id="rId92"/>
          <w:headerReference w:type="default" r:id="rId93"/>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يُعَمِّدُ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هِيرُودِيَّا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8F3096">
          <w:headerReference w:type="even" r:id="rId94"/>
          <w:headerReference w:type="default" r:id="rId95"/>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8F3096">
          <w:headerReference w:type="even" r:id="rId96"/>
          <w:headerReference w:type="default" r:id="rId97"/>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أَلَعَلَّكَ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r w:rsidRPr="00B725A1">
        <w:rPr>
          <w:sz w:val="20"/>
          <w:szCs w:val="20"/>
          <w:rtl/>
        </w:rPr>
        <w:t>١٤</w:t>
      </w:r>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r w:rsidRPr="00B725A1">
        <w:rPr>
          <w:sz w:val="20"/>
          <w:szCs w:val="20"/>
          <w:rtl/>
        </w:rPr>
        <w:t>٢٣</w:t>
      </w:r>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أَلَعَلَّ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«أَلَعَلَّ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8F3096">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8F3096">
          <w:headerReference w:type="even" r:id="rId98"/>
          <w:headerReference w:type="default" r:id="rId99"/>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الْجَلِيلِيُّونَ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1" w:name="_Toc161231007"/>
      <w:r w:rsidRPr="00B725A1">
        <w:rPr>
          <w:b/>
          <w:rtl/>
        </w:rPr>
        <w:instrText>ب. سلطة الملك</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8F3096">
          <w:headerReference w:type="even" r:id="rId100"/>
          <w:headerReference w:type="default" r:id="rId101"/>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8F3096">
          <w:headerReference w:type="even" r:id="rId102"/>
          <w:headerReference w:type="default" r:id="rId103"/>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8F3096">
          <w:headerReference w:type="even" r:id="rId104"/>
          <w:headerReference w:type="default" r:id="rId105"/>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كَفْرِنَاحُومَ.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فَاسْتَخْبَرَهُمْ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8F3096">
          <w:headerReference w:type="even" r:id="rId106"/>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الْمُنْكَسِرِي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كَفْرِنَاحُومَ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8F3096">
          <w:headerReference w:type="even" r:id="rId107"/>
          <w:headerReference w:type="default" r:id="rId108"/>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كَفْرِنَاحُومَ الَّتِي عِنْدَ الْبَحْرِ فِي تُخُومِ زَبُولُونَ وَنَفْتَالِيمَ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زَبُولُونَ وَأَرْضُ نَفْتَالِيمَ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8F3096">
          <w:headerReference w:type="even" r:id="rId109"/>
          <w:headerReference w:type="default" r:id="rId110"/>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جَنِّيسَارَتَ.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يَارَبُّ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الأَجْرَى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8F3096">
          <w:headerReference w:type="even" r:id="rId111"/>
          <w:headerReference w:type="default" r:id="rId112"/>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8F3096">
          <w:headerReference w:type="even" r:id="rId113"/>
          <w:headerReference w:type="default" r:id="rId114"/>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كَفْرِنَاحُومَ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فَانْتَهَرَهُ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كَفْرَنَاحُومَ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فَانْتَهَرَهُ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8F3096">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8F3096">
          <w:headerReference w:type="even" r:id="rId115"/>
          <w:headerReference w:type="default" r:id="rId116"/>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8F3096">
          <w:headerReference w:type="even" r:id="rId117"/>
          <w:headerReference w:type="default" r:id="rId118"/>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فَانْتَهَرَهُمْ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3" w:space="720"/>
        </w:sectPr>
      </w:pPr>
    </w:p>
    <w:p w14:paraId="3C6AEA71" w14:textId="77777777" w:rsidR="0092392D" w:rsidRPr="006612AC" w:rsidRDefault="0092392D" w:rsidP="0092392D">
      <w:pPr>
        <w:ind w:right="-54"/>
        <w:rPr>
          <w:sz w:val="21"/>
          <w:szCs w:val="21"/>
        </w:rPr>
      </w:pPr>
    </w:p>
    <w:p w14:paraId="6CB0CE8F"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2" w:space="720"/>
        </w:sectPr>
      </w:pPr>
    </w:p>
    <w:p w14:paraId="55F13829" w14:textId="77777777" w:rsidR="0092392D" w:rsidRPr="006612AC" w:rsidRDefault="0092392D" w:rsidP="0092392D">
      <w:pPr>
        <w:ind w:right="-54"/>
        <w:rPr>
          <w:sz w:val="21"/>
          <w:szCs w:val="21"/>
        </w:rPr>
      </w:pPr>
    </w:p>
    <w:p w14:paraId="2204729C" w14:textId="77777777" w:rsidR="0092392D" w:rsidRPr="00B725A1" w:rsidRDefault="0092392D" w:rsidP="0092392D">
      <w:pPr>
        <w:ind w:right="-54"/>
        <w:sectPr w:rsidR="0092392D" w:rsidRPr="00B725A1" w:rsidSect="008F3096">
          <w:headerReference w:type="even" r:id="rId119"/>
          <w:headerReference w:type="default" r:id="rId120"/>
          <w:type w:val="continuous"/>
          <w:pgSz w:w="10692" w:h="16820"/>
          <w:pgMar w:top="720" w:right="864" w:bottom="720" w:left="1152" w:header="720" w:footer="720" w:gutter="0"/>
          <w:cols w:space="720"/>
        </w:sectPr>
      </w:pPr>
    </w:p>
    <w:p w14:paraId="1FAD8BDD" w14:textId="77777777" w:rsidR="00CA6D8B" w:rsidRPr="006612AC" w:rsidRDefault="00B83911">
      <w:pPr>
        <w:ind w:right="-54"/>
        <w:rPr>
          <w:sz w:val="21"/>
          <w:szCs w:val="21"/>
        </w:rPr>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8F3096">
          <w:headerReference w:type="even" r:id="rId121"/>
          <w:headerReference w:type="default" r:id="rId122"/>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8F3096">
          <w:headerReference w:type="even" r:id="rId123"/>
          <w:headerReference w:type="default" r:id="rId124"/>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فَانْتَهَرَهُ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8F3096">
          <w:headerReference w:type="even" r:id="rId125"/>
          <w:headerReference w:type="default" r:id="rId126"/>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8F3096">
          <w:headerReference w:type="even" r:id="rId127"/>
          <w:headerReference w:type="default" r:id="rId128"/>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٢٤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فَانْتَهَرَهُ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r w:rsidRPr="00B725A1">
        <w:rPr>
          <w:sz w:val="20"/>
          <w:szCs w:val="20"/>
          <w:rtl/>
        </w:rPr>
        <w:t>٦</w:t>
      </w:r>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8F3096">
          <w:headerReference w:type="even" r:id="rId129"/>
          <w:headerReference w:type="default" r:id="rId130"/>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8F3096">
          <w:headerReference w:type="even" r:id="rId131"/>
          <w:headerReference w:type="default" r:id="rId132"/>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وَخُطَاةٍ؟» ٣١ فَأَجَابَ يَسُوعُ: «لاَ يَحْتَاجُ الأَصِحَّاءُ إِلَى طَبِيبٍ بَلِ الْمَرْضَى. ٣٢ لَمْ آتِ لأَدْعُوَ أَبْرَاراً بَلْ خُطَاةً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وَالْخُطَاةِ يَتَّكِئُونَ مَعَ يَسُوعَ وَتَلاَمِيذِهِ لأَنَّهُمْ كَانُوا كَثِيرِينَ وَتَبِعُوهُ. ١٦ وَأَمَّا الْكَتَبَةُ وَالْفَرِّيسِيُّونَ فَلَمَّا رَأَوْهُ يَأْكُلُ مَعَ الْعَشَّارِينَ وَالْخُطَاةِ قَالُوا لِتَلاَمِيذِهِ: «مَا بَالُهُ يَأْكُلُ وَيَشْرَبُ مَعَ الْعَشَّارِينَ وَالْخُطَاةِ؟» ١٧ فَلَمَّا سَمِعَ يَسُوعُ قَالَ لَهُمْ: «لاَ يَحْتَاجُ الأَصِحَّاءُ إِلَى طَبِيبٍ بَلِ الْمَرْضَى. لَمْ آتِ لأَدْعُوَ أَبْرَاراً بَلْ خُطَاةً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وَخُطَاةٌ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وَالْخُطَاةِ؟» </w:t>
      </w:r>
      <w:r w:rsidRPr="00B725A1">
        <w:rPr>
          <w:sz w:val="20"/>
          <w:szCs w:val="20"/>
          <w:rtl/>
        </w:rPr>
        <w:t>١٢</w:t>
      </w:r>
      <w:r w:rsidRPr="00B725A1">
        <w:rPr>
          <w:rtl/>
        </w:rPr>
        <w:t xml:space="preserve"> فَلَمَّا سَمِعَ يَسُوعُ قَالَ لَهُمْ: «لاَ يَحْتَاجُ الأَصِحَّاءُ إِلَى طَبِيبٍ بَلِ الْمَرْضَى. </w:t>
      </w:r>
      <w:r w:rsidRPr="00B725A1">
        <w:rPr>
          <w:sz w:val="20"/>
          <w:szCs w:val="20"/>
          <w:rtl/>
        </w:rPr>
        <w:t>١٣</w:t>
      </w:r>
      <w:r w:rsidRPr="00B725A1">
        <w:rPr>
          <w:rtl/>
        </w:rPr>
        <w:t xml:space="preserve"> فَاذْهَبُوا وَتَعَلَّمُوا مَا هُوَ: إِنِّي أُرِيدُ رَحْمَةً لاَ ذَبِيحَةً لأَنِّي لَمْ آتِ لأَدْعُوَ أَبْرَاراً بَلْ خُطَاةً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8F3096">
          <w:headerReference w:type="even" r:id="rId133"/>
          <w:headerReference w:type="default" r:id="rId134"/>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8F3096">
          <w:headerReference w:type="even" r:id="rId135"/>
          <w:headerReference w:type="default" r:id="rId136"/>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٣٥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٣٨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٢٠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8F3096">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8F3096">
          <w:headerReference w:type="even" r:id="rId137"/>
          <w:headerReference w:type="default" r:id="rId138"/>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8F3096">
          <w:headerReference w:type="even" r:id="rId139"/>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w:t>
      </w:r>
      <w:r w:rsidRPr="00B725A1">
        <w:rPr>
          <w:rtl/>
        </w:rPr>
        <w:lastRenderedPageBreak/>
        <w:t xml:space="preserve">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فَقَطْ بَلْ قَالَ أَيْضاً إِنَّ اللَّهَ أَبُوهُ مُعَادِلاً نَفْسَهُ بِاللَّهِ. </w:t>
      </w:r>
      <w:r w:rsidRPr="00B725A1">
        <w:rPr>
          <w:sz w:val="20"/>
          <w:szCs w:val="20"/>
          <w:rtl/>
        </w:rPr>
        <w:t>١٩</w:t>
      </w:r>
      <w:r w:rsidRPr="00B725A1">
        <w:rPr>
          <w:rtl/>
        </w:rPr>
        <w:t xml:space="preserve"> فَقَالَ يَسُوعُ لَهُمُ: «الْحَقَّ الْحَقَّ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أَحَداً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الْحَقَّ أَقُولُ لَكُمْ: إِنَّ مَنْ يَسْمَعُ كلاَمِي وَيُؤْمِنُ بِالَّذِي أَرْسَلَنِي فَلَهُ حَيَاةٌ أَبَدِيَّةٌ وَلاَ يَأْتِي إِلَى دَيْنُونَةٍ بَلْ قَدِ انْتَقَلَ مِنَ الْمَوْتِ إِلَى الْحَيَاةِ. </w:t>
      </w:r>
      <w:r w:rsidRPr="00B725A1">
        <w:rPr>
          <w:sz w:val="20"/>
          <w:szCs w:val="20"/>
          <w:rtl/>
        </w:rPr>
        <w:t>٢٥</w:t>
      </w:r>
      <w:r w:rsidRPr="00B725A1">
        <w:rPr>
          <w:rtl/>
        </w:rPr>
        <w:t xml:space="preserve"> اَلْحَقَّ الْحَقَّ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مَشِيئَتِي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إِنْسَانٍ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r w:rsidRPr="00B725A1">
        <w:rPr>
          <w:sz w:val="20"/>
          <w:szCs w:val="20"/>
          <w:rtl/>
        </w:rPr>
        <w:t>٤٢</w:t>
      </w:r>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8F3096">
          <w:headerReference w:type="even" r:id="rId140"/>
          <w:headerReference w:type="default" r:id="rId141"/>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w:t>
      </w:r>
      <w:r w:rsidRPr="00B725A1">
        <w:rPr>
          <w:kern w:val="36"/>
          <w:rtl/>
        </w:rPr>
        <w:t xml:space="preserve">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lastRenderedPageBreak/>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 xml:space="preserve">١ وَلَمَّا قَرُبُوا مِنْ أُورُشَلِيمَ وَجَاءُوا إِلَى بَيْتِ فَاجِي عِنْدَ جَبَلِ الزَّيْتُونِ حِينَئِذٍ أَرْسَلَ يَسُوعُ تِلْمِيذَيْنِ ٢ قَائِلاً لَهُمَا: «اذْهَبَا إِلَى الْقَرْيَةِ الَّتِي أَمَامَكُمَا فَلِلْوَقْتِ تَجِدَانِ أَتَاناً مَرْبُوطَةً وَجَحْشاً </w:t>
      </w:r>
      <w:r w:rsidRPr="00B725A1">
        <w:rPr>
          <w:kern w:val="36"/>
          <w:rtl/>
        </w:rPr>
        <w:t>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w:t>
      </w:r>
      <w:r w:rsidRPr="00B725A1">
        <w:rPr>
          <w:rtl/>
        </w:rPr>
        <w:t xml:space="preserve">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8F3096">
          <w:headerReference w:type="even" r:id="rId142"/>
          <w:headerReference w:type="default" r:id="rId143"/>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8F3096">
          <w:headerReference w:type="even" r:id="rId144"/>
          <w:headerReference w:type="default" r:id="rId145"/>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الْهِيرُودُسِيِّينَ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57C04850" w14:textId="77777777" w:rsidR="002332F8" w:rsidRDefault="002332F8" w:rsidP="009111E8">
      <w:pPr>
        <w:keepNext/>
        <w:ind w:right="-54"/>
        <w:sectPr w:rsidR="002332F8" w:rsidSect="008F3096">
          <w:type w:val="continuous"/>
          <w:pgSz w:w="10692" w:h="16820"/>
          <w:pgMar w:top="720" w:right="864" w:bottom="720" w:left="1152" w:header="720" w:footer="720" w:gutter="0"/>
          <w:cols w:num="2" w:space="720"/>
        </w:sectPr>
      </w:pPr>
    </w:p>
    <w:p w14:paraId="41ED3CD2" w14:textId="1C8F6ADA" w:rsidR="00C16688" w:rsidRDefault="00C16688">
      <w:pPr>
        <w:rPr>
          <w:sz w:val="18"/>
          <w:szCs w:val="18"/>
        </w:rPr>
      </w:pPr>
      <w:r>
        <w:rPr>
          <w:sz w:val="18"/>
          <w:szCs w:val="18"/>
        </w:rPr>
        <w:br w:type="page"/>
      </w:r>
    </w:p>
    <w:p w14:paraId="4502FFB1" w14:textId="77777777" w:rsidR="009111E8" w:rsidRPr="00333B70" w:rsidRDefault="009111E8" w:rsidP="009111E8">
      <w:pPr>
        <w:keepNext/>
        <w:ind w:right="-54"/>
        <w:rPr>
          <w:sz w:val="18"/>
          <w:szCs w:val="18"/>
        </w:rPr>
      </w:pPr>
    </w:p>
    <w:p w14:paraId="45432D57" w14:textId="77777777" w:rsidR="009111E8" w:rsidRPr="00B725A1" w:rsidRDefault="009111E8" w:rsidP="009111E8">
      <w:pPr>
        <w:keepNext/>
        <w:ind w:right="-54"/>
        <w:sectPr w:rsidR="009111E8" w:rsidRPr="00B725A1" w:rsidSect="008F3096">
          <w:headerReference w:type="even" r:id="rId146"/>
          <w:headerReference w:type="default" r:id="rId147"/>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8F3096">
          <w:headerReference w:type="even" r:id="rId148"/>
          <w:headerReference w:type="default" r:id="rId149"/>
          <w:type w:val="continuous"/>
          <w:pgSz w:w="10692" w:h="16820"/>
          <w:pgMar w:top="720" w:right="864" w:bottom="720" w:left="1152" w:header="720" w:footer="720" w:gutter="0"/>
          <w:cols w:space="720"/>
        </w:sectPr>
      </w:pPr>
    </w:p>
    <w:p w14:paraId="68CFC823" w14:textId="77777777" w:rsidR="000830FD" w:rsidRPr="002332F8" w:rsidRDefault="000830FD" w:rsidP="000830FD">
      <w:pPr>
        <w:bidi/>
        <w:spacing w:before="100" w:beforeAutospacing="1" w:after="100" w:afterAutospacing="1"/>
        <w:outlineLvl w:val="0"/>
        <w:rPr>
          <w:kern w:val="36"/>
        </w:rPr>
      </w:pPr>
      <w:r w:rsidRPr="002332F8">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2332F8">
        <w:rPr>
          <w:kern w:val="36"/>
          <w:rtl/>
        </w:rPr>
        <w:t xml:space="preserve">٧ فَانْصَرَفَ يَسُوعُ مَعَ تَلاَمِيذِهِ إِلَى الْبَحْرِ وَتَبِعَهُ جَمْعٌ كَثِيرٌ مِنَ الْجَلِيلِ وَمِنَ الْيَهُودِيَّةِ ٨ وَمِنْ أُورُشَلِيمَ وَمِنْ أَدُومِيَّةَ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8F3096">
          <w:headerReference w:type="even" r:id="rId150"/>
          <w:headerReference w:type="default" r:id="rId151"/>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8F3096">
          <w:headerReference w:type="even" r:id="rId152"/>
          <w:headerReference w:type="default" r:id="rId153"/>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1206E48A" w14:textId="67B5C32D" w:rsidR="00AB11F7" w:rsidRPr="00B725A1" w:rsidRDefault="00AC573C" w:rsidP="00DC74E3">
      <w:pPr>
        <w:bidi/>
        <w:spacing w:before="100" w:beforeAutospacing="1" w:after="100" w:afterAutospacing="1"/>
        <w:outlineLvl w:val="0"/>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بُوَانَرْجِسَ (أَيِ ابْنَيِ الرَّعْدِ). </w:t>
      </w:r>
      <w:r w:rsidRPr="00B725A1">
        <w:rPr>
          <w:sz w:val="20"/>
          <w:szCs w:val="20"/>
          <w:rtl/>
        </w:rPr>
        <w:t>١٨</w:t>
      </w:r>
      <w:r w:rsidRPr="00B725A1">
        <w:rPr>
          <w:rtl/>
        </w:rPr>
        <w:t xml:space="preserve"> وَأَنْدَرَاوُسَ وَفِيلُبُّسَ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2D7A3E8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5BD83F4" w14:textId="77777777" w:rsidR="00AB11F7" w:rsidRPr="00DC74E3" w:rsidRDefault="00AB11F7" w:rsidP="00AB11F7">
      <w:pPr>
        <w:keepNext/>
        <w:ind w:right="-54"/>
        <w:rPr>
          <w:sz w:val="21"/>
          <w:szCs w:val="21"/>
        </w:rPr>
      </w:pPr>
    </w:p>
    <w:p w14:paraId="127C095A" w14:textId="77777777" w:rsidR="00AB11F7" w:rsidRPr="00B725A1" w:rsidRDefault="00AB11F7" w:rsidP="00AB11F7">
      <w:pPr>
        <w:keepNext/>
        <w:ind w:right="-54"/>
        <w:sectPr w:rsidR="00AB11F7" w:rsidRPr="00B725A1" w:rsidSect="008F3096">
          <w:headerReference w:type="even" r:id="rId154"/>
          <w:headerReference w:type="default" r:id="rId155"/>
          <w:type w:val="continuous"/>
          <w:pgSz w:w="10692" w:h="16820"/>
          <w:pgMar w:top="720" w:right="864" w:bottom="720" w:left="1152" w:header="720" w:footer="720" w:gutter="0"/>
          <w:cols w:space="720"/>
        </w:sectPr>
      </w:pPr>
    </w:p>
    <w:p w14:paraId="3B7F6FC7" w14:textId="77777777" w:rsidR="00CA6D8B" w:rsidRPr="00DC74E3" w:rsidRDefault="00CA6D8B">
      <w:pPr>
        <w:ind w:right="-54"/>
        <w:rPr>
          <w:sz w:val="21"/>
          <w:szCs w:val="21"/>
        </w:rPr>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985B35" w:rsidRDefault="00CA6D8B">
      <w:pPr>
        <w:ind w:right="-54"/>
        <w:rPr>
          <w:sz w:val="20"/>
          <w:szCs w:val="20"/>
        </w:rPr>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8F3096">
          <w:headerReference w:type="even" r:id="rId156"/>
          <w:headerReference w:type="default" r:id="rId157"/>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يَبْرَأُونَ.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الشَّبَاعَى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فَلْيُضِئْ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8F3096">
          <w:headerReference w:type="even" r:id="rId158"/>
          <w:headerReference w:type="default" r:id="rId159"/>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8F3096">
          <w:headerReference w:type="even" r:id="rId160"/>
          <w:headerReference w:type="default" r:id="rId161"/>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يَبْرَأُونَ.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8F3096">
          <w:headerReference w:type="even" r:id="rId162"/>
          <w:headerReference w:type="default" r:id="rId163"/>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8F3096">
          <w:headerReference w:type="even" r:id="rId164"/>
          <w:headerReference w:type="default" r:id="rId165"/>
          <w:type w:val="continuous"/>
          <w:pgSz w:w="10692" w:h="16820"/>
          <w:pgMar w:top="720" w:right="864" w:bottom="720" w:left="1152" w:header="720" w:footer="720" w:gutter="0"/>
          <w:cols w:space="720"/>
        </w:sectPr>
      </w:pPr>
    </w:p>
    <w:p w14:paraId="42D111D4" w14:textId="77777777" w:rsidR="00715112" w:rsidRPr="00B725A1" w:rsidRDefault="00715112" w:rsidP="00936380">
      <w:pPr>
        <w:bidi/>
        <w:spacing w:before="100" w:beforeAutospacing="1" w:after="100" w:afterAutospacing="1"/>
        <w:ind w:left="-162"/>
        <w:outlineLvl w:val="0"/>
        <w:rPr>
          <w:kern w:val="36"/>
        </w:rPr>
      </w:pPr>
      <w:r w:rsidRPr="00B725A1">
        <w:rPr>
          <w:kern w:val="36"/>
          <w:rtl/>
        </w:rPr>
        <w:t>لوقا ٦: ٢٠-٢٦</w:t>
      </w:r>
    </w:p>
    <w:p w14:paraId="69A5BA78" w14:textId="77777777" w:rsidR="00715112" w:rsidRPr="005C7B6F" w:rsidRDefault="00715112" w:rsidP="00936380">
      <w:pPr>
        <w:bidi/>
        <w:spacing w:before="100" w:beforeAutospacing="1" w:after="100" w:afterAutospacing="1"/>
        <w:ind w:left="-162"/>
        <w:outlineLvl w:val="0"/>
        <w:rPr>
          <w:kern w:val="36"/>
          <w:sz w:val="18"/>
          <w:szCs w:val="18"/>
          <w:rtl/>
        </w:rPr>
      </w:pPr>
      <w:r w:rsidRPr="00B725A1">
        <w:rPr>
          <w:kern w:val="36"/>
          <w:rtl/>
        </w:rPr>
        <w:t>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الشَّبَاعَى لأَنَّكُمْ سَتَجُوعُونَ. وَيْلٌ لَكُمْ أَيُّهَا الضَّاحِكُونَ الآنَ لأَنَّكُمْ سَتَحْزَنُونَ وَتَبْكُونَ. ٢٦ وَيْلٌ لَكُمْ إِذَا قَالَ فِيكُمْ جَمِيعُ النَّاسِ حَسَناً. لأَنَّهُ هَكَذَا كَانَ آبَاؤُهُمْ يَفْعَلُونَ بِالأَنْبِيَاءِ الْكَذَبَةِ.</w:t>
      </w:r>
      <w:r w:rsidRPr="005C7B6F">
        <w:rPr>
          <w:kern w:val="36"/>
          <w:sz w:val="18"/>
          <w:szCs w:val="18"/>
          <w:rtl/>
        </w:rPr>
        <w:t xml:space="preserve">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8F3096">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8F3096">
          <w:headerReference w:type="even" r:id="rId166"/>
          <w:headerReference w:type="default" r:id="rId167"/>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8F3096">
          <w:headerReference w:type="even" r:id="rId168"/>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فَلْيُضِئْ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8F3096">
          <w:headerReference w:type="even" r:id="rId169"/>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لأَنْقُضَ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8F3096">
          <w:headerReference w:type="even" r:id="rId170"/>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مُرَاضِياً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8F3096">
          <w:headerReference w:type="even" r:id="rId171"/>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8F3096">
          <w:headerReference w:type="even" r:id="rId172"/>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فَلْيُعْطِهَا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8F3096">
          <w:headerReference w:type="even" r:id="rId173"/>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تَحْنَثْ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r w:rsidRPr="00B725A1">
        <w:rPr>
          <w:sz w:val="20"/>
          <w:szCs w:val="20"/>
          <w:rtl/>
        </w:rPr>
        <w:t>٣٧</w:t>
      </w:r>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8F3096">
          <w:headerReference w:type="even" r:id="rId174"/>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الشَّرَّ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8F3096">
          <w:headerReference w:type="even" r:id="rId175"/>
          <w:headerReference w:type="default" r:id="rId176"/>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الْخُطَاةَ أَيْضاً يُحِبُّونَ الَّذِينَ يُحِبُّونَهُمْ. ٣٣ وَإِذَا أَحْسَنْتُمْ إِلَى الَّذِينَ يُحْسِنُونَ إِلَيْكُمْ فَأَيُّ فَضْلٍ لَكُمْ؟ فَإِنَّ الْخُطَاةَ أَيْضاً يَفْعَلُونَ هَكَذَا. ٣٤ وَإِنْ أَقْرَضْتُمُ الَّذِينَ تَرْجُونَ أَنْ تَسْتَرِدُّوا مِنْهُمْ فَأَيُّ فَضْلٍ لَكُمْ؟ فَإِنَّ الْخُطَاةَ أَيْضاً يُقْرِضُونَ الْخُطَاةَ لِكَيْ يَسْتَرِدُّوا مِنْهُمُ الْمِثْلَ. ٣٥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8F3096">
          <w:headerReference w:type="even" r:id="rId177"/>
          <w:headerReference w:type="default" r:id="rId178"/>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8F3096">
          <w:headerReference w:type="even" r:id="rId179"/>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8F3096">
          <w:headerReference w:type="even" r:id="rId180"/>
          <w:type w:val="continuous"/>
          <w:pgSz w:w="10692" w:h="16820"/>
          <w:pgMar w:top="720" w:right="864" w:bottom="720" w:left="1152" w:header="720" w:footer="720" w:gutter="0"/>
          <w:cols w:space="720"/>
        </w:sectPr>
      </w:pPr>
    </w:p>
    <w:p w14:paraId="00140F61" w14:textId="77777777" w:rsidR="007C20E2" w:rsidRPr="00B725A1" w:rsidRDefault="007C20E2" w:rsidP="00A4280B">
      <w:pPr>
        <w:keepNext/>
        <w:bidi/>
        <w:spacing w:before="100" w:beforeAutospacing="1" w:after="100" w:afterAutospacing="1"/>
        <w:outlineLvl w:val="0"/>
        <w:rPr>
          <w:kern w:val="36"/>
        </w:rPr>
      </w:pPr>
      <w:r w:rsidRPr="00B725A1">
        <w:rPr>
          <w:kern w:val="36"/>
          <w:rtl/>
        </w:rPr>
        <w:lastRenderedPageBreak/>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لِيَأْتِ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8F3096">
          <w:headerReference w:type="even" r:id="rId181"/>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صَائِماً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8F3096">
          <w:headerReference w:type="even" r:id="rId182"/>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r w:rsidRPr="00B725A1">
        <w:rPr>
          <w:sz w:val="20"/>
          <w:szCs w:val="20"/>
          <w:rtl/>
        </w:rPr>
        <w:t>٢٠</w:t>
      </w:r>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8F3096">
          <w:headerReference w:type="even" r:id="rId183"/>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يَقُوتُهَا.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r w:rsidRPr="00B725A1">
        <w:rPr>
          <w:sz w:val="20"/>
          <w:szCs w:val="20"/>
          <w:rtl/>
        </w:rPr>
        <w:t>٢٩</w:t>
      </w:r>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أَفَلَيْسَ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8F3096">
          <w:headerReference w:type="even" r:id="rId184"/>
          <w:headerReference w:type="default" r:id="rId185"/>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مُعَلِّمِهِ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8F3096">
          <w:headerReference w:type="even" r:id="rId186"/>
          <w:headerReference w:type="default" r:id="rId187"/>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8F3096">
          <w:headerReference w:type="even" r:id="rId188"/>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8F3096">
          <w:headerReference w:type="even" r:id="rId189"/>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8F3096">
          <w:headerReference w:type="even" r:id="rId190"/>
          <w:headerReference w:type="default" r:id="rId191"/>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561C800C" w14:textId="6B1F9AB7" w:rsidR="00760948" w:rsidRPr="00B725A1" w:rsidRDefault="00760948" w:rsidP="008F6A99">
      <w:pPr>
        <w:bidi/>
        <w:spacing w:before="100" w:beforeAutospacing="1" w:after="100" w:afterAutospacing="1"/>
        <w:rPr>
          <w:kern w:val="36"/>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r w:rsidR="00AB11F7" w:rsidRPr="00B725A1">
        <w:rPr>
          <w:rtl/>
        </w:rPr>
        <w:br w:type="column"/>
      </w:r>
      <w:r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8F3096">
          <w:headerReference w:type="even" r:id="rId192"/>
          <w:headerReference w:type="default" r:id="rId193"/>
          <w:type w:val="continuous"/>
          <w:pgSz w:w="10692" w:h="16820"/>
          <w:pgMar w:top="720" w:right="864" w:bottom="720" w:left="1152" w:header="720" w:footer="720" w:gutter="0"/>
          <w:cols w:space="720"/>
        </w:sectPr>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8F3096">
          <w:headerReference w:type="even" r:id="rId194"/>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8F3096">
          <w:headerReference w:type="even" r:id="rId195"/>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8F3096">
          <w:headerReference w:type="even" r:id="rId196"/>
          <w:headerReference w:type="default" r:id="rId197"/>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8F3096">
          <w:headerReference w:type="even" r:id="rId198"/>
          <w:headerReference w:type="default" r:id="rId199"/>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كَفْرَنَاحُومَ.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كَفْرَنَاحُومَ جَاءَ إِلَيْهِ قَائِدُ مِئَةٍ يَطْلُبُ إِلَيْهِ ٦ وَيَقُولُ: «يَا سَيِّدُ غُلاَمِي مَطْرُوحٌ فِي الْبَيْتِ مَفْلُوجاً مُتَعَذِّباً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8F3096">
          <w:headerReference w:type="even" r:id="rId200"/>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8F3096">
          <w:headerReference w:type="even" r:id="rId201"/>
          <w:headerReference w:type="default" r:id="rId202"/>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عَصاً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اثْنَيْنِ وَأَعْطَاهُمْ سُلْطَاناً عَلَى الأَرْوَاحِ النَّجِسَةِ ٨ وَأَوْصَاهُمْ أَنْ لاَ يَحْمِلُوا شَيْئاً لِلطَّرِيقِ غَيْرَ عَصاً فَقَطْ لاَ مِزْوَداً وَلاَ خُبْزاً وَلاَ نُحَاساً فِي الْمِنْطَقَةِ. ٩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فَشَفَوْهُمْ.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كَثِيرٌ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٣ فِيلُبُّسُ وَبَرْثُولَمَاوُسُ. تُومَا وَمَتَّى الْعَشَّارُ. يَعْقُوبُ بْنُ حَلْفَى وَلَبَّاوُسُ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r w:rsidRPr="00B725A1">
        <w:rPr>
          <w:rtl/>
        </w:rPr>
        <w:t>٦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8F3096">
          <w:type w:val="continuous"/>
          <w:pgSz w:w="10692" w:h="16820"/>
          <w:pgMar w:top="720" w:right="864" w:bottom="720" w:left="1152" w:header="720" w:footer="720" w:gutter="0"/>
          <w:cols w:num="3" w:space="720"/>
        </w:sectPr>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8F3096">
          <w:headerReference w:type="even" r:id="rId203"/>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١٣ فَإِنْ كَانَ الْبَيْتُ مُسْتَحِقّاً فَلْيَأْتِ سَلاَمُكُمْ عَلَيْهِ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١٢ وَحِينَ تَدْخُلُونَ الْبَيْتَ سَلِّمُوا عَلَيْهِوَمَنْ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r w:rsidR="006273D5" w:rsidRPr="00B725A1">
        <w:rPr>
          <w:rtl/>
        </w:rPr>
        <w:t>١٧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١٩ فَمَتَى أَسْلَمُوكُمْ فَلاَ تَهْتَمُّوا كَيْفَ أَوْ بِمَا تَتَكَلَّمُونَ لأَنَّكُمْ تُعْطَوْنَ فِي تِلْكَ السَّاعَةِ مَا تَتَكَلَّمُونَ بِهِ ٢٠ لأَنْ لَسْتُمْ أَنْتُمُ الْمُتَكَلِّمِينَ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٢٥ يَكْفِي التِّلْمِيذَ أَنْ يَكُونَ كَمُعَلِّمِهِ وَالْعَبْدَ كَسَيِّدِهِ. إِنْ كَانُوا قَدْ لَقَّبُوا رَبَّ الْبَيْتِ بَعْلَزَبُولَ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٢٧ اَلَّذِي أَقُولُهُ لَكُمْ فِي الظُّلْمَةِ قُولُوهُ فِي النُّورِ وَالَّذِي تَسْمَعُونَهُ فِي الأُذُنِ نَادُوا بِهِ عَلَى السُّطُوحِ ٢٨ وَلاَ تَخَافُوا مِنَ الَّذِينَ يَقْتُلُونَ الْجَسَدَ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٣٢ فَكُلُّ مَنْ يَعْتَرِفُ بِي قُدَّامَ النَّاسِ أَعْتَرِفُ أَنَا أَيْضاً بِهِ قُدَّامَ أَبِي الَّذِي فِي السَّمَاوَاتِ ٣٣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لاَ تَظُنُّوا أَنِّي جِئْتُ لِأُلْقِيَ سَلاَماً عَلَى الأَرْضِ. مَا جِئْتُ لِأُلْقِيَ سَلاَماً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8F3096">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2"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2"/>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3" w:name="_Toc161231009"/>
      <w:r w:rsidR="00CB3B09" w:rsidRPr="00B725A1">
        <w:rPr>
          <w:b/>
          <w:rtl/>
        </w:rPr>
        <w:instrText>أ. رفض البشارة</w:instrText>
      </w:r>
      <w:bookmarkEnd w:id="13"/>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8F3096">
          <w:headerReference w:type="even" r:id="rId204"/>
          <w:headerReference w:type="default" r:id="rId205"/>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أَقَصَبَةً تُحَرِّكُهَا الرِّيحُ؟ ٢٥ بَلْ مَاذَا خَرَجْتُمْ لِتَنْظُرُوا؟ أَإِنْسَاناً لاَبِساً ثِيَاباً نَاعِمَةً؟ هُوَذَا الَّذِينَ فِي اللِّبَاسِ الْفَاخِرِ وَالتَّنَعُّمِ هُمْ فِي قُصُورِ الْمُلُوكِ. ٢٦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الْمَعْمَدَانِ وَلَكِنَّ الأَصْغَرَ فِي مَلَكُوتِ اللهِ أَعْظَمُ مِنْهُ». ٢٩ وَجَمِيعُ الشَّعْبِ إِذْ سَمِعُوا وَالْعَشَّارُونَ بَرَّرُوا اللهَ مُعْتَمِدِينَ بِمَعْمُودِيَّةِ يُوحَنَّا. ٣٠ وَأَمَّا الْفَرِّيسِيُّونَ وَالنَّامُوسِيُّونَ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وَالْخُطَاةِ.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أَقَصَبَةً تُحَرِّكُهَا الرِّيحُ؟ </w:t>
      </w:r>
      <w:r w:rsidRPr="00B725A1">
        <w:rPr>
          <w:sz w:val="20"/>
          <w:szCs w:val="20"/>
          <w:rtl/>
        </w:rPr>
        <w:t>٨</w:t>
      </w:r>
      <w:r w:rsidRPr="00B725A1">
        <w:rPr>
          <w:rtl/>
        </w:rPr>
        <w:t xml:space="preserve"> لَكِنْ مَاذَا خَرَجْتُمْ لِتَنْظُرُوا؟ أَإِنْسَاناً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الْمَعْمَدَانِ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وَالْخُطَاةِ.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8F3096">
          <w:headerReference w:type="even" r:id="rId206"/>
          <w:headerReference w:type="default" r:id="rId207"/>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4" w:name="_Toc161231010"/>
      <w:r w:rsidR="005B6D57" w:rsidRPr="00B725A1">
        <w:rPr>
          <w:b/>
          <w:rtl/>
        </w:rPr>
        <w:instrText>ب. توبيخ مدن الجليل</w:instrText>
      </w:r>
      <w:bookmarkEnd w:id="14"/>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8F3096">
          <w:headerReference w:type="even" r:id="rId208"/>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كُورَزِينُ!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كَفْرَنَاحُومَ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وَالثَّقِيلِي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8F3096">
          <w:headerReference w:type="even" r:id="rId209"/>
          <w:type w:val="continuous"/>
          <w:pgSz w:w="10692" w:h="16820"/>
          <w:pgMar w:top="720" w:right="864" w:bottom="720" w:left="1152" w:header="720" w:footer="720" w:gutter="0"/>
          <w:cols w:space="720"/>
        </w:sectPr>
      </w:pPr>
    </w:p>
    <w:p w14:paraId="7A8C71DE" w14:textId="77777777" w:rsidR="00FB3275" w:rsidRPr="00722A22" w:rsidRDefault="00FB3275" w:rsidP="00FB3275">
      <w:pPr>
        <w:pStyle w:val="Heading1"/>
        <w:bidi/>
        <w:rPr>
          <w:sz w:val="32"/>
          <w:szCs w:val="32"/>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كُورَزِينُ!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كَفْرَنَاحُومَ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994EEB" w:rsidRDefault="00D80BFE" w:rsidP="00D80BFE">
      <w:pPr>
        <w:keepNext/>
        <w:ind w:right="-54"/>
        <w:rPr>
          <w:sz w:val="20"/>
          <w:szCs w:val="20"/>
        </w:rPr>
      </w:pPr>
    </w:p>
    <w:p w14:paraId="67A32D03" w14:textId="77777777" w:rsidR="00D80BFE" w:rsidRPr="00B725A1" w:rsidRDefault="00D80BFE" w:rsidP="00D80BFE">
      <w:pPr>
        <w:keepNext/>
        <w:ind w:right="-54"/>
        <w:sectPr w:rsidR="00D80BFE" w:rsidRPr="00B725A1" w:rsidSect="008F3096">
          <w:headerReference w:type="even" r:id="rId210"/>
          <w:type w:val="continuous"/>
          <w:pgSz w:w="10692" w:h="16820"/>
          <w:pgMar w:top="720" w:right="864" w:bottom="720" w:left="1152" w:header="720" w:footer="720" w:gutter="0"/>
          <w:cols w:space="720"/>
        </w:sectPr>
      </w:pPr>
    </w:p>
    <w:p w14:paraId="7A02B01E" w14:textId="77777777" w:rsidR="00FB3275" w:rsidRPr="00994EEB" w:rsidRDefault="00FB3275" w:rsidP="00FB3275">
      <w:pPr>
        <w:pStyle w:val="Heading1"/>
        <w:bidi/>
        <w:rPr>
          <w:sz w:val="32"/>
          <w:szCs w:val="32"/>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8F3096">
          <w:headerReference w:type="even" r:id="rId211"/>
          <w:type w:val="continuous"/>
          <w:pgSz w:w="10692" w:h="16820"/>
          <w:pgMar w:top="720" w:right="864" w:bottom="720" w:left="1152" w:header="720" w:footer="720" w:gutter="0"/>
          <w:cols w:space="720"/>
        </w:sectPr>
      </w:pPr>
    </w:p>
    <w:p w14:paraId="1C7E3917" w14:textId="77777777" w:rsidR="00FB3275" w:rsidRPr="00994EEB" w:rsidRDefault="00FB3275" w:rsidP="00FB3275">
      <w:pPr>
        <w:pStyle w:val="Heading1"/>
        <w:bidi/>
        <w:rPr>
          <w:sz w:val="32"/>
          <w:szCs w:val="32"/>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lastRenderedPageBreak/>
        <w:t>٢٨</w:t>
      </w:r>
      <w:r w:rsidRPr="00B725A1">
        <w:rPr>
          <w:rtl/>
        </w:rPr>
        <w:t xml:space="preserve"> تَعَالَوْا إِلَيَّ يَا جَمِيعَ الْمُتْعَبِينَ وَالثَّقِيلِي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5" w:name="_Toc161231011"/>
      <w:r w:rsidRPr="00B725A1">
        <w:rPr>
          <w:b/>
          <w:rtl/>
        </w:rPr>
        <w:instrText>ت. الإستقبال من قبل خاطئ</w:instrText>
      </w:r>
      <w:bookmarkEnd w:id="15"/>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8F3096">
          <w:headerReference w:type="even" r:id="rId212"/>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2"/>
      <w:r w:rsidRPr="00B725A1">
        <w:rPr>
          <w:b/>
          <w:rtl/>
        </w:rPr>
        <w:instrText>د. شهادة للملك</w:instrText>
      </w:r>
      <w:bookmarkEnd w:id="16"/>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8F3096">
          <w:headerReference w:type="even" r:id="rId213"/>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7" w:name="_Toc161231013"/>
      <w:r w:rsidR="00B84ADB" w:rsidRPr="00B725A1">
        <w:rPr>
          <w:b/>
          <w:rtl/>
        </w:rPr>
        <w:instrText>ج. رفض المسيح و عرضه من قبل القادة</w:instrText>
      </w:r>
      <w:bookmarkEnd w:id="17"/>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8F3096">
          <w:headerReference w:type="even" r:id="rId214"/>
          <w:headerReference w:type="default" r:id="rId215"/>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بَعْلَزَبُولَ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يَثْبُتَ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٢٩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5C89ABD0" w14:textId="459FF521" w:rsidR="00985269" w:rsidRPr="00B725A1" w:rsidRDefault="000D52C3" w:rsidP="00AA206E">
      <w:pPr>
        <w:bidi/>
        <w:spacing w:before="100" w:beforeAutospacing="1" w:after="100" w:afterAutospacing="1"/>
        <w:outlineLvl w:val="0"/>
      </w:pPr>
      <w:r w:rsidRPr="00B725A1">
        <w:rPr>
          <w:kern w:val="36"/>
          <w:rtl/>
        </w:rPr>
        <w:t>٢٢ حِينَئِذٍ أُحْضِرَ إِلَيْهِ مَجْنُونٌ أَعْمَى وَأَخْرَسُ فَشَفَاهُ حَتَّى إِنَّ الأَعْمَى الأَخْرَسَ تَكَلَّمَ وَأَبْصَرَ. ٢٣ فَبُهِتَ كُلُّ الْجُمُوعِ وَقَالُوا: «أَلَعَلَّ هَذَا هُوَ ابْنُ دَاوُدَ؟» ٢٤ أَمَّا الْفَرِّيسِيُّونَ فَلَمَّا سَمِعُوا قَالُوا: «هَذَا لاَ يُخْرِجُ الشَّيَاطِينَ إِلاَّ بِبَعْلَزَبُولَ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بِبَعْلَزَبُولَ أُخْرِجُ الشَّيَاطِينَ فَأَبْنَاؤُكُمْ بِمَنْ يُخْرِجُونَ؟ لِذَلِكَ هُمْ يَكُونُونَ قُضَاتَكُمْ! ٢٨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r w:rsidRPr="00B725A1">
        <w:rPr>
          <w:sz w:val="20"/>
          <w:szCs w:val="20"/>
          <w:rtl/>
        </w:rPr>
        <w:t>٣٦</w:t>
      </w:r>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w:t>
      </w:r>
    </w:p>
    <w:p w14:paraId="28914453"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8F3096">
          <w:headerReference w:type="even" r:id="rId216"/>
          <w:headerReference w:type="default" r:id="rId217"/>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8" w:name="_Toc161231014"/>
      <w:r w:rsidRPr="00B725A1">
        <w:rPr>
          <w:b/>
          <w:rtl/>
        </w:rPr>
        <w:instrText>ح. طلب آية من قبل القادة</w:instrText>
      </w:r>
      <w:bookmarkEnd w:id="18"/>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8F3096">
          <w:headerReference w:type="even" r:id="rId218"/>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مَكْنُوساً مُزَيَّناً. </w:t>
      </w:r>
      <w:r w:rsidRPr="00B725A1">
        <w:rPr>
          <w:sz w:val="20"/>
          <w:szCs w:val="20"/>
          <w:rtl/>
        </w:rPr>
        <w:lastRenderedPageBreak/>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5"/>
      <w:r w:rsidRPr="00B725A1">
        <w:rPr>
          <w:b/>
          <w:rtl/>
        </w:rPr>
        <w:instrText>خ. رفض الأمة من قبل المسيح</w:instrText>
      </w:r>
      <w:bookmarkEnd w:id="19"/>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8F3096">
          <w:headerReference w:type="even" r:id="rId219"/>
          <w:headerReference w:type="default" r:id="rId220"/>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8F3096">
          <w:headerReference w:type="even" r:id="rId221"/>
          <w:headerReference w:type="default" r:id="rId222"/>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6"/>
      <w:r w:rsidRPr="00B725A1">
        <w:rPr>
          <w:b/>
          <w:rtl/>
        </w:rPr>
        <w:instrText>د. الإعلان في ضوء الرفض</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8F3096">
          <w:headerReference w:type="even" r:id="rId223"/>
          <w:headerReference w:type="default" r:id="rId224"/>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8F3096">
          <w:headerReference w:type="even" r:id="rId225"/>
          <w:headerReference w:type="default" r:id="rId226"/>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8F3096">
          <w:headerReference w:type="even" r:id="rId227"/>
          <w:headerReference w:type="default" r:id="rId228"/>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الْجَدَرِيِّينَ الَّتِي هِيَ مُقَابِلَ الْجَلِيلِ. ٢٧ وَلَمَّا خَرَجَ إِلَى الأَرْضِ اسْتَقْبَلَهُ رَجُلٌ مِنَ الْمَدِينَةِ كَانَ فِيهِ شَيَاطِينُ مُنْذُ زَمَانٍ طَوِيلٍ وَكَانَ لاَ يَلْبَسُ ثَوْباً وَلاَ يُقِيمُ فِي بَيْتٍ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«لَجِئُونُ».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الْجَدَرِيِّينَ أَنْ يَذْهَبَ عَنْهُمْ لأَنَّهُ اعْتَرَاهُمْ خَوْفٌ عَظِيمٌ. فَدَخَلَ السَّفِينَةَ وَرَجَعَ. ٣٨ أَمَّا الرَّجُلُ الَّذِي خَرَجَتْ مِنْهُ الشَّيَاطِينُ فَطَلَبَ إِلَيْهِ أَنْ يَكُونَ مَعَهُ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الْجَدَرِيِّينَ.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لَجِئُونُ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اللَّجِئُونُ جَالِساً وَلاَبِساً وَعَاقِلاً فَخَافُوا. ١٦ فَحَدَّثَهُمُ الَّذِينَ رَأَوْا كَيْفَ جَرَى لِلْمَجْنُونِ وَعَنِ الْخَنَازِيرِ. ١٧ فَابْتَدَأُوا يَطْلُبُونَ إِلَيْهِ أَنْ يَمْضِيَ مِنْ تُخُومِهِمْ. ١٨ وَلَمَّا دَخَلَ السَّفِينَةَ طَلَبَ إِلَيْهِ الَّذِي كَانَ مَجْنُوناً أَنْ يَكُونَ مَعَهُ ١٩ فَلَمْ يَدَعْهُ يَسُوعُ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٢٨ وَلَمَّا جَاءَ إِلَى الْعَبْرِ إِلَى كُورَةِ الْجِرْجَسِيِّينَ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تُخُومِهِمْ.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8F3096">
          <w:headerReference w:type="even" r:id="rId229"/>
          <w:headerReference w:type="default" r:id="rId230"/>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8F3096">
          <w:headerReference w:type="even" r:id="rId231"/>
          <w:headerReference w:type="default" r:id="rId232"/>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وَيَعْقُوبَ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 xml:space="preserve">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شَيْئاً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«طَلِيثَا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الْمُزَمِّرِينَ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8F3096">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8F3096">
          <w:headerReference w:type="even" r:id="rId233"/>
          <w:headerReference w:type="default" r:id="rId234"/>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8F3096">
          <w:headerReference w:type="even" r:id="rId235"/>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فَانْتَهَرَهُمَا يَسُوعُ قَائِلاً: «انْظُرَا لاَ يَعْلَمْ أَحَدٌ!» </w:t>
      </w:r>
      <w:r w:rsidRPr="00B725A1">
        <w:rPr>
          <w:sz w:val="20"/>
          <w:szCs w:val="20"/>
          <w:rtl/>
        </w:rPr>
        <w:t>٣١</w:t>
      </w:r>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5D634A">
      <w:pPr>
        <w:keepNext/>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7"/>
      <w:r w:rsidRPr="00B725A1">
        <w:rPr>
          <w:b/>
          <w:rtl/>
        </w:rPr>
        <w:instrText>ذ. الرفض في الناصرة</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8F3096">
          <w:headerReference w:type="even" r:id="rId236"/>
          <w:headerReference w:type="default" r:id="rId237"/>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يَعْقُوبَ وَيُوسِي وَيَهُوذَا وَسِمْعَانَ؟ أَوَلَيْسَتْ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يَعْقُوبَ وَيُوسِي وَسِمْعَانَ وَيَهُوذَا؟ </w:t>
      </w:r>
      <w:r w:rsidRPr="00B725A1">
        <w:rPr>
          <w:sz w:val="20"/>
          <w:szCs w:val="20"/>
          <w:rtl/>
        </w:rPr>
        <w:t>٥٦</w:t>
      </w:r>
      <w:r w:rsidRPr="00B725A1">
        <w:rPr>
          <w:rtl/>
        </w:rPr>
        <w:t xml:space="preserve"> أَوَلَيْسَتْ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8F3096">
          <w:headerReference w:type="even" r:id="rId238"/>
          <w:headerReference w:type="default" r:id="rId239"/>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2" w:name="_Toc161231018"/>
      <w:r w:rsidR="00F47B18" w:rsidRPr="00B725A1">
        <w:rPr>
          <w:b/>
          <w:rtl/>
        </w:rPr>
        <w:instrText>ر. موت الشاهد</w:instrText>
      </w:r>
      <w:bookmarkEnd w:id="22"/>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8F3096">
          <w:headerReference w:type="even" r:id="rId240"/>
          <w:headerReference w:type="default" r:id="rId241"/>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١٦ وَلَكِنْ لَمَّا سَمِعَ هِيرُودُسُ قَالَ: «هَذَا هُوَ يُوحَنَّا الَّذِي قَطَعْتُ أَنَا رَأْسَهُ. إِنَّهُ قَامَ مِنَ الأَمْوَاتِ!» ١٧ لأَنَّ هِيرُودُسَ نَفْسَهُ كَانَ قَدْ أَرْسَلَ وَأَمْسَكَ يُوحَنَّا وَأَوْثَقَهُ فِي السِّجْنِ مِنْ أَجْلِ هِيرُودِيَّا امْرَأَةِ فِيلُبُّسَ أَخِيهِ إِذْ كَانَ قَدْ تَزَوَّجَ بِهَا. ١٨ لأَنَّ يُوحَنَّا كَانَ يَقُولُ لِهِيرُودُسَ: «لاَ يَحِلُّ أَنْ تَكُونَ لَكَ امْرَأَةُ أَخِيكَ!» ١٩ فَحَنِقَتْ هِيرُودِيَّا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هِيرُودِيَّا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w:t>
      </w:r>
      <w:r w:rsidRPr="00B725A1">
        <w:rPr>
          <w:kern w:val="36"/>
          <w:rtl/>
        </w:rPr>
        <w:t xml:space="preserve">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lastRenderedPageBreak/>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هِيرُودِيَّا امْرَأَةِ فِيلُبُّسَ أَخِيهِ ٤ لأَنَّ يُوحَنَّا كَانَ يَقُولُ لَهُ: «لاَ </w:t>
      </w:r>
      <w:r w:rsidRPr="00B725A1">
        <w:rPr>
          <w:kern w:val="36"/>
          <w:rtl/>
        </w:rPr>
        <w:t xml:space="preserve">يَحِلُّ أَنْ تَكُونَ لَكَ». ٥ وَلَمَّا أَرَادَ أَنْ يَقْتُلَهُ خَافَ مِنَ الشَّعْبِ لأَنَّهُ كَانَ عِنْدَهُمْ مِثْلَ نَبِيٍّ. ٦ ثُمَّ لَمَّا صَارَ مَوْلِدُ هِيرُودُسَ رَقَصَتِ ابْنَةُ هِيرُودِيَّا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w:t>
      </w:r>
      <w:r w:rsidRPr="00B725A1">
        <w:rPr>
          <w:kern w:val="36"/>
          <w:rtl/>
        </w:rPr>
        <w:t xml:space="preserve">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8F3096">
          <w:headerReference w:type="even" r:id="rId242"/>
          <w:headerReference w:type="default" r:id="rId243"/>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3"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3"/>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4" w:name="_Toc161231020"/>
      <w:r w:rsidRPr="00B725A1">
        <w:rPr>
          <w:b/>
          <w:rtl/>
        </w:rPr>
        <w:instrText>أ. إطعام الخمسة آلاف</w:instrText>
      </w:r>
      <w:bookmarkEnd w:id="24"/>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8F3096">
          <w:headerReference w:type="even" r:id="rId244"/>
          <w:headerReference w:type="default" r:id="rId245"/>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لِفِيلُبُّسَ: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وَسَمَكَتَانِ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 xml:space="preserve">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«أَتْكِئُوهُمْ فِرَقاً خَمْسِينَ خَمْسِينَ». ١٥ فَفَعَلُوا هَكَذَا وَأَتْكَأُوا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رِفَاقاً عَلَى الْعُشْبِ الأَخْضَرِ. ٤٠ فَاتَّكَأُوا صُفُوفاً صُفُوفاً: مِئَةً مِئَةً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مَمْلُوَّةً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8F3096">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8F3096">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8F3096">
          <w:headerReference w:type="even" r:id="rId246"/>
          <w:headerReference w:type="default" r:id="rId247"/>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5" w:name="_Toc161231021"/>
      <w:r w:rsidR="00B20559" w:rsidRPr="00B725A1">
        <w:rPr>
          <w:b/>
          <w:rtl/>
        </w:rPr>
        <w:instrText>ب. رفض عرض جعل المسيح ملكاً</w:instrText>
      </w:r>
      <w:bookmarkEnd w:id="25"/>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8F3096">
          <w:headerReference w:type="even" r:id="rId248"/>
          <w:headerReference w:type="default" r:id="rId249"/>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8F3096">
          <w:headerReference w:type="even" r:id="rId250"/>
          <w:headerReference w:type="default" r:id="rId251"/>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6" w:name="_Toc161231022"/>
      <w:r w:rsidRPr="00B725A1">
        <w:rPr>
          <w:b/>
          <w:rtl/>
        </w:rPr>
        <w:instrText>ت. تعليمات خلال العاصفة</w:instrText>
      </w:r>
      <w:bookmarkEnd w:id="26"/>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8F3096">
          <w:headerReference w:type="even" r:id="rId252"/>
          <w:headerReference w:type="default" r:id="rId253"/>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كَفْرِنَاحُومَ.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الْجَذْفِ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٣٠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8F3096">
          <w:headerReference w:type="even" r:id="rId254"/>
          <w:headerReference w:type="default" r:id="rId255"/>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7" w:name="_Toc161231023"/>
      <w:r w:rsidR="00C204DA" w:rsidRPr="00B725A1">
        <w:rPr>
          <w:b/>
          <w:rtl/>
        </w:rPr>
        <w:instrText>ث. استقبال في جنيسارت</w:instrText>
      </w:r>
      <w:bookmarkEnd w:id="27"/>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8F3096">
          <w:headerReference w:type="even" r:id="rId256"/>
          <w:headerReference w:type="default" r:id="rId257"/>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جَنِّيسَارَتَ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٣٤ فَلَمَّا عَبَرُوا جَاءُوا إِلَى أَرْضِ جَنِّيسَارَتَ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8F3096">
          <w:headerReference w:type="even" r:id="rId258"/>
          <w:headerReference w:type="default" r:id="rId259"/>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8" w:name="_Toc161231024"/>
      <w:r w:rsidR="005F73B5" w:rsidRPr="00B725A1">
        <w:rPr>
          <w:b/>
          <w:rtl/>
        </w:rPr>
        <w:instrText>ج. تعليمات بخصوص خبز الحياة</w:instrText>
      </w:r>
      <w:bookmarkEnd w:id="28"/>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8F3096">
          <w:headerReference w:type="even" r:id="rId260"/>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كَفْرِنَاحُومَ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الْحَقَّ أَقُولُ لَكُمْ: أَنْتُمْ تَطْلُبُونَنِي لَيْسَ لأَنَّكُمْ رَأَيْتُمْ آيَاتٍ بَلْ لأَنَّكُمْ أَكَلْتُمْ مِنَ الْخُبْزِ فَشَبِعْتُمْ. </w:t>
      </w:r>
      <w:r w:rsidRPr="00B725A1">
        <w:rPr>
          <w:sz w:val="20"/>
          <w:szCs w:val="20"/>
          <w:rtl/>
        </w:rPr>
        <w:t>٢٧</w:t>
      </w:r>
      <w:r w:rsidRPr="00B725A1">
        <w:rPr>
          <w:rtl/>
        </w:rPr>
        <w:t xml:space="preserve"> اِعْمَلُوا لاَ لِلطَّعَامِ الْبَائِدِ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الْحَقَّ أَقُولُ لَكُمْ: لَيْسَ مُوسَى أَعْطَاكُمُ الْخُبْزَ مِنَ السَّمَاءِ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r w:rsidRPr="00B725A1">
        <w:rPr>
          <w:sz w:val="20"/>
          <w:szCs w:val="20"/>
          <w:rtl/>
        </w:rPr>
        <w:t>٣٦</w:t>
      </w:r>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مَشِيئَتِي بَلْ مَشِيئَةَ الَّذِي أَرْسَلَنِي. </w:t>
      </w:r>
      <w:r w:rsidRPr="00B725A1">
        <w:rPr>
          <w:sz w:val="20"/>
          <w:szCs w:val="20"/>
          <w:rtl/>
        </w:rPr>
        <w:t>٣٩</w:t>
      </w:r>
      <w:r w:rsidRPr="00B725A1">
        <w:rPr>
          <w:rtl/>
        </w:rPr>
        <w:t xml:space="preserve"> وَهَذِهِ مَشِيئَةُ الآبِ الَّذِي أَرْسَلَنِي: أَنَّ كُلَّ مَا أَعْطَانِي لاَ أُتْلِفُ مِنْهُ شَيْئاً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الْحَقَّ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الْحَقَّ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كَفْرِنَاحُومَ.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r w:rsidRPr="00B725A1">
        <w:rPr>
          <w:sz w:val="20"/>
          <w:szCs w:val="20"/>
          <w:rtl/>
        </w:rPr>
        <w:t>٦٤</w:t>
      </w:r>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«أَلَعَلَّكُمْ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29" w:name="_Toc161231025"/>
      <w:r w:rsidR="00065D2E" w:rsidRPr="00B725A1">
        <w:rPr>
          <w:b/>
          <w:rtl/>
        </w:rPr>
        <w:instrText>ح. تعليمات بخصوص النجاسة</w:instrText>
      </w:r>
      <w:bookmarkEnd w:id="29"/>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8F3096">
          <w:headerReference w:type="even" r:id="rId261"/>
          <w:headerReference w:type="default" r:id="rId262"/>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374FA7">
        <w:rPr>
          <w:kern w:val="36"/>
          <w:sz w:val="20"/>
          <w:szCs w:val="20"/>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كُؤُوسٍ وَأَبَارِيقَ وَآنِيَةِ نُحَاسٍ وَأَسِرَّةٍ. ٥ ثُمَّ سَأَلَهُ الْفَرِّيسِيُّونَ وَالْكَتَبَةُ: «لِمَاذَا لاَ يَسْلُكُ تَلاَمِيذُكَ حَسَبَ تَقْلِيدِ الشُّيُوخِ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قَلْبِهِ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الإِنْسَانَ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8F3096">
          <w:headerReference w:type="even" r:id="rId263"/>
          <w:headerReference w:type="default" r:id="rId264"/>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lastRenderedPageBreak/>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0" w:name="_Toc161231026"/>
      <w:r w:rsidRPr="00B725A1">
        <w:rPr>
          <w:b/>
          <w:rtl/>
        </w:rPr>
        <w:instrText>خ. استقبال في صور و صيدون</w:instrText>
      </w:r>
      <w:bookmarkEnd w:id="30"/>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8F3096">
          <w:headerReference w:type="even" r:id="rId265"/>
          <w:headerReference w:type="default" r:id="rId266"/>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8F3096">
          <w:headerReference w:type="even" r:id="rId267"/>
          <w:headerReference w:type="default" r:id="rId268"/>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7"/>
      <w:r w:rsidRPr="00B725A1">
        <w:rPr>
          <w:b/>
          <w:rtl/>
        </w:rPr>
        <w:instrText>د. استقبال في المدن العشر</w:instrText>
      </w:r>
      <w:bookmarkEnd w:id="31"/>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8F3096">
          <w:headerReference w:type="even" r:id="rId269"/>
          <w:headerReference w:type="default" r:id="rId270"/>
          <w:type w:val="continuous"/>
          <w:pgSz w:w="10692" w:h="16820"/>
          <w:pgMar w:top="720" w:right="864" w:bottom="720" w:left="1152" w:header="720" w:footer="720" w:gutter="0"/>
          <w:cols w:space="720"/>
        </w:sectPr>
      </w:pPr>
    </w:p>
    <w:p w14:paraId="2255344C" w14:textId="77777777" w:rsidR="007250E9" w:rsidRPr="000C4B74" w:rsidRDefault="007250E9" w:rsidP="007250E9">
      <w:pPr>
        <w:bidi/>
        <w:spacing w:before="100" w:beforeAutospacing="1" w:after="100" w:afterAutospacing="1"/>
        <w:outlineLvl w:val="0"/>
        <w:rPr>
          <w:kern w:val="36"/>
          <w:sz w:val="22"/>
          <w:szCs w:val="22"/>
        </w:rPr>
      </w:pPr>
      <w:r w:rsidRPr="000C4B74">
        <w:rPr>
          <w:kern w:val="36"/>
          <w:sz w:val="22"/>
          <w:szCs w:val="22"/>
          <w:rtl/>
        </w:rPr>
        <w:t>مرقس ٧: ٣١</w:t>
      </w:r>
      <w:r w:rsidRPr="000C4B74">
        <w:rPr>
          <w:kern w:val="36"/>
          <w:sz w:val="22"/>
          <w:szCs w:val="22"/>
        </w:rPr>
        <w:t>-</w:t>
      </w:r>
      <w:r w:rsidRPr="000C4B74">
        <w:rPr>
          <w:kern w:val="36"/>
          <w:sz w:val="22"/>
          <w:szCs w:val="22"/>
          <w:rtl/>
        </w:rPr>
        <w:t>٨: ٩</w:t>
      </w:r>
    </w:p>
    <w:p w14:paraId="39C415C3" w14:textId="77777777" w:rsidR="007250E9" w:rsidRPr="00B725A1" w:rsidRDefault="007250E9" w:rsidP="007250E9">
      <w:pPr>
        <w:bidi/>
        <w:spacing w:before="100" w:beforeAutospacing="1" w:after="100" w:afterAutospacing="1"/>
        <w:outlineLvl w:val="0"/>
        <w:rPr>
          <w:kern w:val="36"/>
          <w:rtl/>
        </w:rPr>
      </w:pPr>
      <w:r w:rsidRPr="000C4B74">
        <w:rPr>
          <w:kern w:val="36"/>
          <w:sz w:val="22"/>
          <w:szCs w:val="22"/>
          <w:rtl/>
        </w:rPr>
        <w:t xml:space="preserve">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«إِفَّثَا». أَيِ انْفَتِحْ. ٣٥ وَلِلْوَقْتِ انْفَتَحَتْ أُذْنَاهُ وَانْحَلَّ رِبَاطُ لِسَانِهِ وَتَكَلَّمَ مُسْتَقِيماً. ٣٦ فَأَوْصَاهُمْ أَنْ لاَ يَقُولُوا لأَحَدٍ. وَلَكِنْ عَلَى قَدْرِ مَا أَوْصَاهُمْ كَانُوا 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خُبْزَاتٍ وَشَكَرَ وَكَسَرَ 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خُبْزَاتٍ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8F3096">
          <w:headerReference w:type="even" r:id="rId271"/>
          <w:headerReference w:type="default" r:id="rId272"/>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8"/>
      <w:r w:rsidRPr="00B725A1">
        <w:rPr>
          <w:b/>
          <w:rtl/>
        </w:rPr>
        <w:instrText>ذ. رفض في مجدل</w:instrText>
      </w:r>
      <w:bookmarkEnd w:id="32"/>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8F3096">
          <w:headerReference w:type="even" r:id="rId273"/>
          <w:headerReference w:type="default" r:id="rId274"/>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دَلْمَانُوثَةَ.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8F3096">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8F3096">
          <w:headerReference w:type="even" r:id="rId275"/>
          <w:headerReference w:type="default" r:id="rId276"/>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3" w:name="_Toc161231029"/>
      <w:r w:rsidR="00F44379" w:rsidRPr="00B725A1">
        <w:rPr>
          <w:b/>
          <w:rtl/>
        </w:rPr>
        <w:instrText>ر. تحذير بسبب الرفض</w:instrText>
      </w:r>
      <w:bookmarkEnd w:id="33"/>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8F3096">
          <w:headerReference w:type="even" r:id="rId277"/>
          <w:headerReference w:type="default" r:id="rId278"/>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دَلْمَانُوثَةَ.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أَحَتَّى الآنَ لاَ تَفْهَمُونَ وَلاَ تَذْكُرُونَ خَمْسَ خُبْزَاتِ الْخَمْسَةِ الآلاَفِ وَكَمْ قُفَّةً أَخَذْتُمْ </w:t>
      </w:r>
      <w:r w:rsidRPr="00B725A1">
        <w:rPr>
          <w:sz w:val="20"/>
          <w:szCs w:val="20"/>
          <w:rtl/>
        </w:rPr>
        <w:t>١٠</w:t>
      </w:r>
      <w:r w:rsidRPr="00B725A1">
        <w:rPr>
          <w:rtl/>
        </w:rPr>
        <w:t xml:space="preserve"> وَلاَ سَبْعَ خُبْزَاتِ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الْخُبْزِ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8F3096">
          <w:headerReference w:type="even" r:id="rId279"/>
          <w:headerReference w:type="default" r:id="rId280"/>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4" w:name="_Toc161231030"/>
      <w:r w:rsidR="002F52AE" w:rsidRPr="00B725A1">
        <w:rPr>
          <w:b/>
          <w:rtl/>
        </w:rPr>
        <w:instrText>ز. اعتراف بطرس</w:instrText>
      </w:r>
      <w:bookmarkEnd w:id="34"/>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8F3096">
          <w:headerReference w:type="even" r:id="rId281"/>
          <w:headerReference w:type="default" r:id="rId282"/>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فَانْتَهَرَهُمْ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فَانْتَهَرَهُمْ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8F3096">
          <w:headerReference w:type="even" r:id="rId283"/>
          <w:headerReference w:type="default" r:id="rId284"/>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5" w:name="_Toc161231031"/>
      <w:r w:rsidR="00DB4813" w:rsidRPr="00B725A1">
        <w:rPr>
          <w:b/>
          <w:rtl/>
        </w:rPr>
        <w:instrText>س. تعليمات بخصوص موته</w:instrText>
      </w:r>
      <w:bookmarkEnd w:id="35"/>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8F3096">
          <w:headerReference w:type="even" r:id="rId285"/>
          <w:headerReference w:type="default" r:id="rId286"/>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يَنْتَهِرُهُ.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يَنْتَهِرُهُ قَائِلاً: «حَاشَاكَ يَا رَبُّ! لاَ يَكُونُ لَكَ هَذَا!» ٢٣ فَالْتَفَتَ وَقَالَ لِبُطْرُسَ: «اذْهَبْ</w:t>
      </w:r>
      <w:r w:rsidRPr="00B725A1">
        <w:rPr>
          <w:rtl/>
        </w:rPr>
        <w:t xml:space="preserve"> عَنِّي يَا شَيْطَانُ. أَنْتَ مَعْثَرَةٌ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8F3096">
          <w:headerReference w:type="even" r:id="rId287"/>
          <w:headerReference w:type="default" r:id="rId288"/>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6" w:name="_Toc161231032"/>
      <w:r w:rsidR="002B4CA5" w:rsidRPr="00B725A1">
        <w:rPr>
          <w:b/>
          <w:rtl/>
        </w:rPr>
        <w:instrText>ش. تعليمات بخصوص التلمذة</w:instrText>
      </w:r>
      <w:bookmarkEnd w:id="36"/>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8F3096">
          <w:headerReference w:type="even" r:id="rId289"/>
          <w:headerReference w:type="default" r:id="rId290"/>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يَقُوتُهَا.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8F3096">
          <w:headerReference w:type="even" r:id="rId291"/>
          <w:headerReference w:type="default" r:id="rId292"/>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7" w:name="_Toc161231033"/>
      <w:r w:rsidR="00CD433C" w:rsidRPr="00B725A1">
        <w:rPr>
          <w:b/>
          <w:rtl/>
        </w:rPr>
        <w:instrText>ص. إعلان الملكوت</w:instrText>
      </w:r>
      <w:bookmarkEnd w:id="37"/>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8F3096">
          <w:headerReference w:type="even" r:id="rId293"/>
          <w:headerReference w:type="default" r:id="rId294"/>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مَظَالَّ: لَكَ وَاحِدَةً وَلِمُوسَى وَاحِدَةً وَلِإِيلِيَّا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مَظَالَّ لَكَ وَاحِدَةً وَلِمُوسَى وَاحِدَةً وَلِإِيلِيَّا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مَظَالَّ. لَكَ وَاحِدَةٌ وَلِمُوسَى وَاحِدَةٌ وَلِإِيلِيَّا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8F3096">
          <w:headerReference w:type="even" r:id="rId295"/>
          <w:headerReference w:type="default" r:id="rId296"/>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8" w:name="_Toc161231034"/>
      <w:r w:rsidR="009C71C7" w:rsidRPr="00B725A1">
        <w:rPr>
          <w:b/>
          <w:rtl/>
        </w:rPr>
        <w:instrText>ض. تعليمات بخصوص إيليا</w:instrText>
      </w:r>
      <w:bookmarkEnd w:id="38"/>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8F3096">
          <w:headerReference w:type="even" r:id="rId297"/>
          <w:headerReference w:type="default" r:id="rId298"/>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r w:rsidRPr="00B725A1">
        <w:rPr>
          <w:sz w:val="20"/>
          <w:szCs w:val="20"/>
          <w:rtl/>
        </w:rPr>
        <w:t>١٢</w:t>
      </w:r>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8F3096">
          <w:headerReference w:type="even" r:id="rId299"/>
          <w:headerReference w:type="default" r:id="rId300"/>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39" w:name="_Toc161231035"/>
      <w:r w:rsidR="009D087E" w:rsidRPr="00B725A1">
        <w:rPr>
          <w:b/>
          <w:rtl/>
        </w:rPr>
        <w:instrText>ط. تعليمات بخصوص التبعية</w:instrText>
      </w:r>
      <w:bookmarkEnd w:id="39"/>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8F3096">
          <w:headerReference w:type="even" r:id="rId301"/>
          <w:headerReference w:type="default" r:id="rId302"/>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مُرَضِّضاً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فَانْتَهَرَهُ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8F3096">
          <w:headerReference w:type="even" r:id="rId303"/>
          <w:headerReference w:type="default" r:id="rId304"/>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0" w:name="_Toc161231036"/>
      <w:r w:rsidRPr="00B725A1">
        <w:rPr>
          <w:b/>
          <w:rtl/>
        </w:rPr>
        <w:instrText>ظ. تعليمات إضافية بخصوص موته</w:instrText>
      </w:r>
      <w:bookmarkEnd w:id="40"/>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8F3096">
          <w:headerReference w:type="even" r:id="rId305"/>
          <w:headerReference w:type="default" r:id="rId306"/>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كَفْرِنَاحُومَ.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8F3096">
          <w:headerReference w:type="even" r:id="rId307"/>
          <w:headerReference w:type="default" r:id="rId308"/>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1" w:name="_Toc161231037"/>
      <w:r w:rsidR="00C048E2" w:rsidRPr="00B725A1">
        <w:rPr>
          <w:b/>
          <w:rtl/>
        </w:rPr>
        <w:instrText>ع. تعليمات بخصوص البنوية</w:instrText>
      </w:r>
      <w:bookmarkEnd w:id="41"/>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8F3096">
          <w:headerReference w:type="even" r:id="rId309"/>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كَفْرِنَاحُومَ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r w:rsidRPr="00B725A1">
        <w:rPr>
          <w:sz w:val="20"/>
          <w:szCs w:val="20"/>
          <w:rtl/>
        </w:rPr>
        <w:t>٢٧</w:t>
      </w:r>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2" w:name="_Toc161231038"/>
      <w:r w:rsidR="00542195" w:rsidRPr="00B725A1">
        <w:rPr>
          <w:b/>
          <w:rtl/>
        </w:rPr>
        <w:instrText>غ. تعليمات بخصوص الإتضاع</w:instrText>
      </w:r>
      <w:bookmarkEnd w:id="42"/>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8F3096">
          <w:headerReference w:type="even" r:id="rId310"/>
          <w:headerReference w:type="default" r:id="rId311"/>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أَنَا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8F3096">
          <w:headerReference w:type="even" r:id="rId312"/>
          <w:headerReference w:type="default" r:id="rId313"/>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3" w:name="_Toc161231039"/>
      <w:r w:rsidR="005B4E64" w:rsidRPr="00B725A1">
        <w:rPr>
          <w:b/>
          <w:rtl/>
        </w:rPr>
        <w:instrText>ف. تعليمات بخصوص الكبرياء</w:instrText>
      </w:r>
      <w:bookmarkEnd w:id="43"/>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8F3096">
          <w:headerReference w:type="even" r:id="rId314"/>
          <w:headerReference w:type="default" r:id="rId315"/>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الْعَثَرَاتُ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8F3096">
          <w:headerReference w:type="even" r:id="rId316"/>
          <w:headerReference w:type="default" r:id="rId317"/>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4" w:name="_Toc161231040"/>
      <w:r w:rsidR="00642FB1" w:rsidRPr="00B725A1">
        <w:rPr>
          <w:b/>
          <w:rtl/>
        </w:rPr>
        <w:instrText>ق. تعليمات بخصوص الغفران</w:instrText>
      </w:r>
      <w:bookmarkEnd w:id="44"/>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8F3096">
          <w:headerReference w:type="even" r:id="rId318"/>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مَرَّاتٍ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يُرِدْ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أَنَا؟.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5" w:name="_Toc161231041"/>
      <w:r w:rsidRPr="00B725A1">
        <w:rPr>
          <w:b/>
          <w:rtl/>
        </w:rPr>
        <w:instrText>ك. تعليمات بخصوص التلمذة</w:instrText>
      </w:r>
      <w:bookmarkEnd w:id="45"/>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8F3096">
          <w:headerReference w:type="even" r:id="rId319"/>
          <w:headerReference w:type="default" r:id="rId320"/>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سَيِّدُ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8F3096">
          <w:headerReference w:type="even" r:id="rId321"/>
          <w:headerReference w:type="default" r:id="rId322"/>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6" w:name="_Toc161231042"/>
      <w:r w:rsidR="00F97C8D" w:rsidRPr="00B725A1">
        <w:rPr>
          <w:b/>
          <w:rtl/>
        </w:rPr>
        <w:instrText>ل. تحدي إخوته</w:instrText>
      </w:r>
      <w:bookmarkEnd w:id="46"/>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8F3096">
          <w:headerReference w:type="even" r:id="rId323"/>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الْمَظَالِّ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يُبْغِضَكُمْ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7" w:name="_Toc161231043"/>
      <w:r w:rsidRPr="00B725A1">
        <w:rPr>
          <w:b/>
          <w:rtl/>
        </w:rPr>
        <w:instrText>م. الرحلة إلى أورشليم</w:instrText>
      </w:r>
      <w:bookmarkEnd w:id="47"/>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8F3096">
          <w:headerReference w:type="even" r:id="rId324"/>
          <w:headerReference w:type="default" r:id="rId325"/>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ظَاهِراً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وَانْتَهَرَهُمَا وَقَالَ: «لَسْتُمَا تَعْلَمَانِ مِنْ أَيِّ رُوحٍ أَنْتُمَا! </w:t>
      </w:r>
      <w:r w:rsidRPr="00B725A1">
        <w:rPr>
          <w:sz w:val="20"/>
          <w:szCs w:val="20"/>
          <w:rtl/>
        </w:rPr>
        <w:t>٥٦</w:t>
      </w:r>
      <w:r w:rsidRPr="00B725A1">
        <w:rPr>
          <w:rtl/>
        </w:rPr>
        <w:t xml:space="preserve"> لأَنَّ ابْنَ الإِنْسَانِ لَمْ يَأْتِ لِيُهْلِكَ أَنْفُسَ النَّاسِ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8F3096">
          <w:headerReference w:type="even" r:id="rId326"/>
          <w:headerReference w:type="default" r:id="rId327"/>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8"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8"/>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49" w:name="_Toc161231045"/>
      <w:r w:rsidRPr="00B725A1">
        <w:rPr>
          <w:b/>
          <w:rtl/>
        </w:rPr>
        <w:instrText>أ. صراع في عيد المظال</w:instrText>
      </w:r>
      <w:bookmarkEnd w:id="49"/>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8F3096">
          <w:headerReference w:type="even" r:id="rId328"/>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r w:rsidRPr="00B725A1">
        <w:rPr>
          <w:sz w:val="20"/>
          <w:szCs w:val="20"/>
          <w:rtl/>
        </w:rPr>
        <w:t>١٣</w:t>
      </w:r>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8F3096">
          <w:headerReference w:type="even" r:id="rId329"/>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لِي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مُوسَى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أَفَتَسْخَطُونَ عَلَيَّ لأَنِّي شَفَيْتُ إِنْسَاناً كُلَّهُ فِي السَّبْتِ؟ </w:t>
      </w:r>
      <w:r w:rsidRPr="00B725A1">
        <w:rPr>
          <w:sz w:val="20"/>
          <w:szCs w:val="20"/>
          <w:rtl/>
        </w:rPr>
        <w:t>٢٤</w:t>
      </w:r>
      <w:r w:rsidRPr="00B725A1">
        <w:rPr>
          <w:rtl/>
        </w:rPr>
        <w:t xml:space="preserve"> لاَ تَحْكُمُوا حَسَبَ الظَّاهِرِ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E431DB" w:rsidRDefault="007B0D11" w:rsidP="007B0D11">
      <w:pPr>
        <w:keepNext/>
        <w:ind w:right="-54"/>
        <w:rPr>
          <w:sz w:val="21"/>
          <w:szCs w:val="21"/>
        </w:rPr>
      </w:pPr>
    </w:p>
    <w:p w14:paraId="361DDAAF" w14:textId="77777777" w:rsidR="007B0D11" w:rsidRPr="00B725A1" w:rsidRDefault="007B0D11" w:rsidP="007B0D11">
      <w:pPr>
        <w:keepNext/>
        <w:ind w:right="-54"/>
        <w:sectPr w:rsidR="007B0D11" w:rsidRPr="00B725A1" w:rsidSect="008F3096">
          <w:headerReference w:type="even" r:id="rId330"/>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1A43C130" w14:textId="597CE627" w:rsidR="007B0D11" w:rsidRPr="00E431DB" w:rsidRDefault="00374753" w:rsidP="00A5254D">
      <w:pPr>
        <w:bidi/>
        <w:spacing w:before="100" w:beforeAutospacing="1" w:after="100" w:afterAutospacing="1"/>
        <w:rPr>
          <w:sz w:val="21"/>
          <w:szCs w:val="21"/>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أَلَعَلَّ الرُّؤَسَاءَ عَرَفُوا يَقِيناً أَنَّ هَذَا هُوَ الْمَسِيحُ حَقّاً؟ </w:t>
      </w:r>
      <w:r w:rsidRPr="00B725A1">
        <w:rPr>
          <w:sz w:val="20"/>
          <w:szCs w:val="20"/>
          <w:rtl/>
        </w:rPr>
        <w:t>٢٧</w:t>
      </w:r>
      <w:r w:rsidRPr="00B725A1">
        <w:rPr>
          <w:rtl/>
        </w:rPr>
        <w:t xml:space="preserve"> وَلَكِنَّ هَذَا نَعْلَمُ مِنْ أَيْنَ هُوَ وَأَمَّا الْمَسِيحُ فَمَتَى جَاءَ لاَ يَعْرِفُ أَحَدٌ مِنْ أَيْنَ هُوَ». </w:t>
      </w:r>
    </w:p>
    <w:p w14:paraId="34571D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E431DB" w:rsidRDefault="007B0D11" w:rsidP="007B0D11">
      <w:pPr>
        <w:keepNext/>
        <w:ind w:right="-54"/>
        <w:rPr>
          <w:sz w:val="21"/>
          <w:szCs w:val="21"/>
        </w:rPr>
      </w:pPr>
    </w:p>
    <w:p w14:paraId="22F5CBD6" w14:textId="77777777" w:rsidR="007B0D11" w:rsidRPr="00B725A1" w:rsidRDefault="007B0D11" w:rsidP="007B0D11">
      <w:pPr>
        <w:keepNext/>
        <w:ind w:right="-54"/>
        <w:sectPr w:rsidR="007B0D11" w:rsidRPr="00B725A1" w:rsidSect="008F3096">
          <w:headerReference w:type="even" r:id="rId331"/>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29B85562" w14:textId="24F1D937" w:rsidR="007B0D11" w:rsidRPr="00B725A1" w:rsidRDefault="004B32C1" w:rsidP="000D5A64">
      <w:pPr>
        <w:bidi/>
        <w:spacing w:before="100" w:beforeAutospacing="1" w:after="100" w:afterAutospacing="1"/>
      </w:pPr>
      <w:r w:rsidRPr="00B725A1">
        <w:rPr>
          <w:sz w:val="20"/>
          <w:szCs w:val="20"/>
          <w:rtl/>
        </w:rPr>
        <w:t>٢٨</w:t>
      </w:r>
      <w:r w:rsidRPr="00B725A1">
        <w:rPr>
          <w:rtl/>
        </w:rPr>
        <w:t xml:space="preserve"> فَنَادَى يَسُوعُ وَهُوَ يُعَلِّمُ فِي الْهَيْكَلِ: «تَعْرِفُونَنِي وَتَعْرِفُونَ مِنْ أَيْنَ أَنَا وَمِنْ نَفْسِي لَمْ آتِ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1FB054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E431DB" w:rsidRDefault="007B0D11" w:rsidP="007B0D11">
      <w:pPr>
        <w:keepNext/>
        <w:ind w:right="-54"/>
        <w:rPr>
          <w:sz w:val="21"/>
          <w:szCs w:val="21"/>
        </w:rPr>
      </w:pPr>
    </w:p>
    <w:p w14:paraId="40CA4BBE" w14:textId="77777777" w:rsidR="007B0D11" w:rsidRPr="00B725A1" w:rsidRDefault="007B0D11" w:rsidP="007B0D11">
      <w:pPr>
        <w:keepNext/>
        <w:ind w:right="-54"/>
        <w:sectPr w:rsidR="007B0D11" w:rsidRPr="00B725A1" w:rsidSect="008F3096">
          <w:headerReference w:type="even" r:id="rId332"/>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B4FF311" w14:textId="4E3A7677" w:rsidR="007B0D11" w:rsidRPr="00B725A1" w:rsidRDefault="004B32C1" w:rsidP="00E431DB">
      <w:pPr>
        <w:bidi/>
        <w:spacing w:before="100" w:beforeAutospacing="1" w:after="100" w:afterAutospacing="1"/>
      </w:pPr>
      <w:r w:rsidRPr="00B725A1">
        <w:rPr>
          <w:sz w:val="20"/>
          <w:szCs w:val="20"/>
          <w:rtl/>
        </w:rPr>
        <w:t>٣١</w:t>
      </w:r>
      <w:r w:rsidRPr="00B725A1">
        <w:rPr>
          <w:rtl/>
        </w:rPr>
        <w:t xml:space="preserve"> فَآمَنَ بِهِ كَثِيرُونَ مِنَ الْجَمْعِ وَقَالُوا: «أَلَعَلَّ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أَلَعَلَّهُ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552CBA8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E431DB" w:rsidRDefault="007B0D11" w:rsidP="007B0D11">
      <w:pPr>
        <w:keepNext/>
        <w:ind w:right="-54"/>
        <w:rPr>
          <w:sz w:val="21"/>
          <w:szCs w:val="21"/>
        </w:rPr>
      </w:pPr>
    </w:p>
    <w:p w14:paraId="0B661CDF" w14:textId="77777777" w:rsidR="007B0D11" w:rsidRPr="00B725A1" w:rsidRDefault="007B0D11" w:rsidP="007B0D11">
      <w:pPr>
        <w:keepNext/>
        <w:ind w:right="-54"/>
        <w:sectPr w:rsidR="007B0D11" w:rsidRPr="00B725A1" w:rsidSect="008F3096">
          <w:headerReference w:type="even" r:id="rId333"/>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«أَلَعَلَّ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يُمْسِكُوهُ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«أَلَعَلَّكُمْ أَنْتُمْ أَيْضاً قَدْ ضَلَلْتُمْ؟ </w:t>
      </w:r>
      <w:r w:rsidRPr="00B725A1">
        <w:rPr>
          <w:sz w:val="20"/>
          <w:szCs w:val="20"/>
          <w:rtl/>
        </w:rPr>
        <w:t>٤٨</w:t>
      </w:r>
      <w:r w:rsidRPr="00B725A1">
        <w:rPr>
          <w:rtl/>
        </w:rPr>
        <w:t xml:space="preserve"> أَلَعَلَّ أَحَداً مِنَ الرُّؤَسَاءِ أَوْ مِنَ الْفَرِّيسِيِّينَ آمَنَ بِهِ؟ </w:t>
      </w:r>
      <w:r w:rsidRPr="00B725A1">
        <w:rPr>
          <w:sz w:val="20"/>
          <w:szCs w:val="20"/>
          <w:rtl/>
        </w:rPr>
        <w:t>٤٩</w:t>
      </w:r>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نِيقُودِيمُوسُ الَّذِي جَاءَ إِلَيْهِ لَيْلاً وَهُوَ وَاحِدٌ مِنْهُمْ: </w:t>
      </w:r>
      <w:r w:rsidRPr="00B725A1">
        <w:rPr>
          <w:sz w:val="20"/>
          <w:szCs w:val="20"/>
          <w:rtl/>
        </w:rPr>
        <w:t>٥١</w:t>
      </w:r>
      <w:r w:rsidRPr="00B725A1">
        <w:rPr>
          <w:rtl/>
        </w:rPr>
        <w:t xml:space="preserve"> «أَلَعَلَّ نَامُوسَنَا يَدِينُ إِنْسَاناً لَمْ يَسْمَعْ مِنْهُ أَوَّلاً وَيَعْرِفْ مَاذَا فَعَلَ؟» </w:t>
      </w:r>
      <w:r w:rsidRPr="00B725A1">
        <w:rPr>
          <w:sz w:val="20"/>
          <w:szCs w:val="20"/>
          <w:rtl/>
        </w:rPr>
        <w:t>٥٢</w:t>
      </w:r>
      <w:r w:rsidRPr="00B725A1">
        <w:rPr>
          <w:rtl/>
        </w:rPr>
        <w:t xml:space="preserve"> أَجَابُوا: «أَلَعَلَّكَ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t>ب. صراع حول الناموس</w:t>
      </w:r>
      <w:r w:rsidR="00CA6D8B" w:rsidRPr="00B725A1">
        <w:rPr>
          <w:b/>
        </w:rPr>
        <w:fldChar w:fldCharType="begin"/>
      </w:r>
      <w:r w:rsidR="00CA6D8B" w:rsidRPr="00B725A1">
        <w:rPr>
          <w:b/>
        </w:rPr>
        <w:instrText xml:space="preserve"> TC  "</w:instrText>
      </w:r>
      <w:bookmarkStart w:id="50" w:name="_Toc161231046"/>
      <w:r w:rsidRPr="00B725A1">
        <w:rPr>
          <w:b/>
          <w:rtl/>
        </w:rPr>
        <w:instrText>ب. صراع حول الناموس</w:instrText>
      </w:r>
      <w:bookmarkEnd w:id="50"/>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8F3096">
          <w:headerReference w:type="even" r:id="rId334"/>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1" w:name="_Toc161231047"/>
      <w:r w:rsidRPr="00B725A1">
        <w:rPr>
          <w:b/>
          <w:rtl/>
        </w:rPr>
        <w:instrText>ت. صراع حول النور</w:instrText>
      </w:r>
      <w:bookmarkEnd w:id="51"/>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8F3096">
          <w:headerReference w:type="even" r:id="rId335"/>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الظُّلْمَةِ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وَحْدِي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2" w:name="_Toc161231048"/>
      <w:r w:rsidRPr="00B725A1">
        <w:rPr>
          <w:b/>
          <w:rtl/>
        </w:rPr>
        <w:instrText>ث. صراع حول شخصه</w:instrText>
      </w:r>
      <w:bookmarkEnd w:id="52"/>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8F3096">
          <w:headerReference w:type="even" r:id="rId336"/>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«أَلَعَلَّهُ يَقْتُلُ نَفْسَهُ حَتَّى يَقُولُ: حَيْثُ أَمْضِي أَنَا لاَ تَقْدِرُونَ أَنْتُمْ أَنْ تَأْتُوا؟» </w:t>
      </w:r>
      <w:r w:rsidRPr="00B725A1">
        <w:rPr>
          <w:sz w:val="20"/>
          <w:szCs w:val="20"/>
          <w:rtl/>
        </w:rPr>
        <w:t>٢٣</w:t>
      </w:r>
      <w:r w:rsidRPr="00B725A1">
        <w:rPr>
          <w:rtl/>
        </w:rPr>
        <w:t xml:space="preserve"> فَقَالَ لَهُمْ: « أَنْتُمْ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w:t>
      </w:r>
      <w:r w:rsidRPr="00B725A1">
        <w:rPr>
          <w:rtl/>
        </w:rPr>
        <w:lastRenderedPageBreak/>
        <w:t xml:space="preserve">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نَفْسِي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الْحَقَّ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r w:rsidRPr="00B725A1">
        <w:rPr>
          <w:sz w:val="20"/>
          <w:szCs w:val="20"/>
          <w:rtl/>
        </w:rPr>
        <w:t>٤٠</w:t>
      </w:r>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نَفْسِي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الْحَقَّ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أَلَعَلَّكَ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الْحَقَّ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9"/>
      <w:r w:rsidRPr="00B725A1">
        <w:rPr>
          <w:b/>
          <w:rtl/>
        </w:rPr>
        <w:instrText>ج. صراع حول شفاء الرجل الأعمى</w:instrText>
      </w:r>
      <w:bookmarkEnd w:id="53"/>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8F3096">
          <w:headerReference w:type="even" r:id="rId337"/>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سِلْوَامَ».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سِلْوَامَ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w:t>
      </w:r>
      <w:r w:rsidRPr="00B725A1">
        <w:rPr>
          <w:rtl/>
        </w:rPr>
        <w:lastRenderedPageBreak/>
        <w:t xml:space="preserve">وَلَمْ تَسْمَعُوا. لِمَاذَا تُرِيدُونَ أَنْ تَسْمَعُوا أَيْضاً؟ أَلَعَلَّكُمْ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لِلْخُطَاةِ. وَلَكِنْ إِنْ كَانَ أَحَدٌ 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هُوَ».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 لِدَيْنُونَةٍ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«أَلَعَلَّنَا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50"/>
      <w:r w:rsidRPr="00B725A1">
        <w:rPr>
          <w:b/>
          <w:rtl/>
        </w:rPr>
        <w:instrText>ح. صراع حول الراعي</w:instrText>
      </w:r>
      <w:bookmarkEnd w:id="54"/>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8F3096">
          <w:headerReference w:type="even" r:id="rId338"/>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الْحَقَّ أَقُولُ لَكُمْ: إِنَّ الَّذِي لاَ يَدْخُلُ مِنَ الْبَابِ إِلَى حَظِيرَةِ الْخِرَافِ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تَتْبَعُهُ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الْحَقَّ أَقُولُ لَكُمْ: إِنِّي أَنَا بَابُ الْخِرَافِ. </w:t>
      </w:r>
      <w:r w:rsidRPr="00B725A1">
        <w:rPr>
          <w:sz w:val="20"/>
          <w:szCs w:val="20"/>
          <w:rtl/>
        </w:rPr>
        <w:t>٨</w:t>
      </w:r>
      <w:r w:rsidRPr="00B725A1">
        <w:rPr>
          <w:rtl/>
        </w:rPr>
        <w:t xml:space="preserve"> جَمِيعُ الَّذِينَ أَتَوْا قَبْلِي هُمْ سُرَّاقٌ وَلُصُوصٌ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مِنِّي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أَلَعَلَّ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5" w:name="_Toc161231051"/>
      <w:r w:rsidR="004F1DD0" w:rsidRPr="00B725A1">
        <w:rPr>
          <w:b/>
          <w:rtl/>
        </w:rPr>
        <w:instrText>خ. شهادة الإثنين و السبعون</w:instrText>
      </w:r>
      <w:bookmarkEnd w:id="55"/>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8F3096">
          <w:headerReference w:type="even" r:id="rId339"/>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اثْنَيْنِ أَمَامَ وَجْهِهِ إِلَى كُلِّ مَدِينَةٍ وَمَوْضِعٍ حَيْثُ كَانَ هُوَ مُزْمِعاً أَنْ يَأْتِيَ. </w:t>
      </w:r>
      <w:r w:rsidRPr="00B725A1">
        <w:rPr>
          <w:sz w:val="20"/>
          <w:szCs w:val="20"/>
          <w:rtl/>
        </w:rPr>
        <w:t>٢</w:t>
      </w:r>
      <w:r w:rsidRPr="00B725A1">
        <w:rPr>
          <w:rtl/>
        </w:rPr>
        <w:t xml:space="preserve"> فَقَالَ لَهُمْ: «إِنَّ الْحَصَادَ كَثِيرٌ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تَحْمِلُوا كِيساً 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كُورَزِينُ! وَيْلٌ لَكِ يَا بَيْتَ صَيْدَا! لأَنَّهُ لَوْ صُنِعَتْ فِي صُورَ وَصَيْدَاءَ الْقُوَّاتُ الْمَصْنُوعَةُ فِيكُمَا لَتَابَتَا قَدِيماً جَالِسَتَيْنِ فِي الْمُسُوحِ وَالرَّمَادِ. </w:t>
      </w:r>
      <w:r w:rsidRPr="00B725A1">
        <w:rPr>
          <w:sz w:val="20"/>
          <w:szCs w:val="20"/>
          <w:rtl/>
        </w:rPr>
        <w:t>١٤</w:t>
      </w:r>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كَفْرَنَاحُومُ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r w:rsidRPr="00B725A1">
        <w:rPr>
          <w:sz w:val="20"/>
          <w:szCs w:val="20"/>
          <w:rtl/>
        </w:rPr>
        <w:t>٢٠</w:t>
      </w:r>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6" w:name="_Toc161231052"/>
      <w:r w:rsidRPr="00B725A1">
        <w:rPr>
          <w:b/>
          <w:rtl/>
        </w:rPr>
        <w:instrText>د. الصراع حول السؤال عن الحياة الأبدية</w:instrText>
      </w:r>
      <w:bookmarkEnd w:id="56"/>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8F3096">
          <w:headerReference w:type="even" r:id="rId340"/>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r w:rsidRPr="00B725A1">
        <w:rPr>
          <w:sz w:val="20"/>
          <w:szCs w:val="20"/>
          <w:rtl/>
        </w:rPr>
        <w:t>٣٣</w:t>
      </w:r>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7" w:name="_Toc161231053"/>
      <w:r w:rsidR="006C2118" w:rsidRPr="00B725A1">
        <w:rPr>
          <w:b/>
          <w:rtl/>
        </w:rPr>
        <w:instrText>ذ. مثال عن الشركة</w:instrText>
      </w:r>
      <w:bookmarkEnd w:id="57"/>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8F3096">
          <w:headerReference w:type="even" r:id="rId341"/>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مَرْثَا أَنْتِ تَهْتَمِّينَ وَتَضْطَرِبِينَ لأَجْلِ أُمُورٍ كَثِيرَةٍ </w:t>
      </w:r>
      <w:r w:rsidRPr="00B725A1">
        <w:rPr>
          <w:sz w:val="20"/>
          <w:szCs w:val="20"/>
          <w:rtl/>
        </w:rPr>
        <w:t>٤٢</w:t>
      </w:r>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8" w:name="_Toc161231054"/>
      <w:r w:rsidRPr="00B725A1">
        <w:rPr>
          <w:b/>
          <w:rtl/>
        </w:rPr>
        <w:instrText>ر. تعليمات عن الصلاة</w:instrText>
      </w:r>
      <w:bookmarkEnd w:id="58"/>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8F3096">
          <w:headerReference w:type="even" r:id="rId342"/>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لِيَأْتِ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أَفَيُعْطِيهِ حَجَراً؟ أَوْ سَمَكَةً أَفَيُعْطِيهِ حَيَّةً بَدَلَ السَّمَكَةِ؟ </w:t>
      </w:r>
      <w:r w:rsidRPr="00B725A1">
        <w:rPr>
          <w:sz w:val="20"/>
          <w:szCs w:val="20"/>
          <w:rtl/>
        </w:rPr>
        <w:t>١٢</w:t>
      </w:r>
      <w:r w:rsidRPr="00B725A1">
        <w:rPr>
          <w:rtl/>
        </w:rPr>
        <w:t xml:space="preserve"> أَوْ إِذَا سَأَلَهُ بَيْضَةً أَفَيُعْطِيهِ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5"/>
      <w:r w:rsidRPr="00B725A1">
        <w:rPr>
          <w:b/>
          <w:rtl/>
        </w:rPr>
        <w:instrText>ز. صراع حول شفاء الرجل الأخرس</w:instrText>
      </w:r>
      <w:bookmarkEnd w:id="59"/>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8F3096">
          <w:headerReference w:type="even" r:id="rId343"/>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«بِبَعْلَزَبُولَ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بِبَعْلَزَبُولَ أُخْرِجُ الشَّيَاطِينَ. </w:t>
      </w:r>
      <w:r w:rsidRPr="00B725A1">
        <w:rPr>
          <w:sz w:val="20"/>
          <w:szCs w:val="20"/>
          <w:rtl/>
        </w:rPr>
        <w:t>١٩</w:t>
      </w:r>
      <w:r w:rsidRPr="00B725A1">
        <w:rPr>
          <w:rtl/>
        </w:rPr>
        <w:t xml:space="preserve"> فَإِنْ كُنْتُ أَنَا بِبَعْلَزَبُولَ أُخْرِجُ الشَّيَاطِينَ فَأَبْنَاؤُكُمْ بِمَنْ يُخْرِجُونَ؟ لِذَلِكَ هُمْ يَكُونُونَ قُضَاتَكُمْ. </w:t>
      </w:r>
      <w:r w:rsidRPr="00B725A1">
        <w:rPr>
          <w:sz w:val="20"/>
          <w:szCs w:val="20"/>
          <w:rtl/>
        </w:rPr>
        <w:t>٢٠</w:t>
      </w:r>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r w:rsidRPr="00B725A1">
        <w:rPr>
          <w:sz w:val="20"/>
          <w:szCs w:val="20"/>
          <w:rtl/>
        </w:rPr>
        <w:t>٢٢</w:t>
      </w:r>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مَكْنُوساً مُزَيَّناً. </w:t>
      </w:r>
      <w:r w:rsidRPr="00B725A1">
        <w:rPr>
          <w:sz w:val="20"/>
          <w:szCs w:val="20"/>
          <w:rtl/>
        </w:rPr>
        <w:t>٢٦</w:t>
      </w:r>
      <w:r w:rsidRPr="00B725A1">
        <w:rPr>
          <w:rtl/>
        </w:rPr>
        <w:t xml:space="preserve"> ثُمَّ يَذْهَبُ وَيَأْخُذُ سَبْعَةَ أَرْوَاحٍ أُخَرَ أَشَرَّ مِنْهُ فَتَدْخُلُ وَتَسْكُنُ هُنَاكَ </w:t>
      </w:r>
      <w:r w:rsidRPr="00B725A1">
        <w:rPr>
          <w:rtl/>
        </w:rPr>
        <w:lastRenderedPageBreak/>
        <w:t xml:space="preserve">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الْمِكْيَالِ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6"/>
      <w:r w:rsidRPr="00B725A1">
        <w:rPr>
          <w:b/>
          <w:rtl/>
        </w:rPr>
        <w:instrText>س. صراع حول الطقوس الفريسية</w:instrText>
      </w:r>
      <w:bookmarkEnd w:id="60"/>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8F3096">
          <w:headerReference w:type="even" r:id="rId344"/>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r w:rsidRPr="00B725A1">
        <w:rPr>
          <w:sz w:val="20"/>
          <w:szCs w:val="20"/>
          <w:rtl/>
        </w:rPr>
        <w:t>٤١</w:t>
      </w:r>
      <w:r w:rsidRPr="00B725A1">
        <w:rPr>
          <w:rtl/>
        </w:rPr>
        <w:t xml:space="preserve"> بَلْ أَعْطُوا مَا عِنْدَكُمْ صَدَقَةً فَهُوَذَا كُلُّ شَيْءٍ يَكُونُ نَقِيّاً لَكُمْ. </w:t>
      </w:r>
      <w:r w:rsidRPr="00B725A1">
        <w:rPr>
          <w:sz w:val="20"/>
          <w:szCs w:val="20"/>
          <w:rtl/>
        </w:rPr>
        <w:t>٤٢</w:t>
      </w:r>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النَّامُوسِيِّينَ: «يَا مُعَلِّمُ حِينَ تَقُولُ هَذَا تَشْتِمُنَا نَحْنُ أَيْضاً». </w:t>
      </w:r>
      <w:r w:rsidRPr="00B725A1">
        <w:rPr>
          <w:sz w:val="20"/>
          <w:szCs w:val="20"/>
          <w:rtl/>
        </w:rPr>
        <w:t>٤٦</w:t>
      </w:r>
      <w:r w:rsidRPr="00B725A1">
        <w:rPr>
          <w:rtl/>
        </w:rPr>
        <w:t xml:space="preserve"> فَقَالَ: «وَوَيْلٌ لَكُمْ أَنْتُمْ أَيُّهَا النَّامُوسِيُّونَ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النَّامُوسِيُّونَ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7"/>
      <w:r w:rsidRPr="00B725A1">
        <w:rPr>
          <w:b/>
          <w:rtl/>
        </w:rPr>
        <w:instrText>ش. تعليمات حول التلاميذ</w:instrText>
      </w:r>
      <w:bookmarkEnd w:id="61"/>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8F3096">
          <w:headerReference w:type="even" r:id="rId345"/>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قُلْتُمُوهُ فِي الظُّلْمَةِ يُسْمَعُ فِي النُّورِ وَمَا كَلَّمْتُمْ بِهِ الأُذُنَ فِي الْمَخَادِعِ يُنَادَى بِهِ عَلَى السُّطُوحِ. </w:t>
      </w:r>
      <w:r w:rsidRPr="00B725A1">
        <w:rPr>
          <w:sz w:val="20"/>
          <w:szCs w:val="20"/>
          <w:rtl/>
        </w:rPr>
        <w:t>٤</w:t>
      </w:r>
      <w:r w:rsidRPr="00B725A1">
        <w:rPr>
          <w:rtl/>
        </w:rPr>
        <w:t xml:space="preserve"> وَلَكِنْ أَقُولُ لَكُمْ يَا أَحِبَّائِي: لاَ تَخَافُوا مِنَ الَّذِينَ يَقْتُلُونَ الْجَسَدَ وَبَعْدَ ذَلِكَ لَيْسَ لَهُمْ مَا يَفْعَلُونَ أَكْثَرَ. </w:t>
      </w:r>
      <w:r w:rsidRPr="00B725A1">
        <w:rPr>
          <w:sz w:val="20"/>
          <w:szCs w:val="20"/>
          <w:rtl/>
        </w:rPr>
        <w:t>٥</w:t>
      </w:r>
      <w:r w:rsidRPr="00B725A1">
        <w:rPr>
          <w:rtl/>
        </w:rPr>
        <w:t xml:space="preserve"> بَلْ أُرِيكُمْ مِمَّنْ تَخَافُونَ: خَافُوا مِنَ الَّذِي بَعْدَمَا يَقْتُلُ لَهُ سُلْطَانٌ </w:t>
      </w:r>
      <w:r w:rsidRPr="00B725A1">
        <w:rPr>
          <w:rtl/>
        </w:rPr>
        <w:lastRenderedPageBreak/>
        <w:t xml:space="preserve">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r w:rsidRPr="00B725A1">
        <w:rPr>
          <w:sz w:val="20"/>
          <w:szCs w:val="20"/>
          <w:rtl/>
        </w:rPr>
        <w:t>٧</w:t>
      </w:r>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8F3096">
          <w:headerReference w:type="even" r:id="rId346"/>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تَغْزِلُ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r w:rsidRPr="00B725A1">
        <w:rPr>
          <w:sz w:val="20"/>
          <w:szCs w:val="20"/>
          <w:rtl/>
        </w:rPr>
        <w:t>٣١</w:t>
      </w:r>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8F3096">
          <w:headerReference w:type="even" r:id="rId347"/>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4609E6A9" w:rsidR="005B2915"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مُمَنْطَقَةً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وَيُتْكِئُهُمْ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04E2AC40" w14:textId="77777777" w:rsidR="005B2915" w:rsidRDefault="005B2915">
      <w:pPr>
        <w:rPr>
          <w:rtl/>
        </w:rPr>
      </w:pPr>
      <w:r>
        <w:rPr>
          <w:rtl/>
        </w:rPr>
        <w:br w:type="page"/>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14A68207" w14:textId="77777777" w:rsidR="00CA6D8B" w:rsidRPr="00B725A1" w:rsidRDefault="00CE4685" w:rsidP="005B2915">
      <w:pPr>
        <w:keepNext/>
        <w:ind w:right="-58"/>
        <w:jc w:val="center"/>
        <w:rPr>
          <w:b/>
        </w:rPr>
      </w:pPr>
      <w:r w:rsidRPr="00B725A1">
        <w:rPr>
          <w:b/>
          <w:bCs/>
          <w:rtl/>
          <w:lang w:bidi="ar-JO"/>
        </w:rPr>
        <w:t>4. الأمانة</w:t>
      </w:r>
    </w:p>
    <w:p w14:paraId="52D70D80" w14:textId="77777777" w:rsidR="00CE4685" w:rsidRPr="00B725A1" w:rsidRDefault="00CE4685" w:rsidP="005B2915">
      <w:pPr>
        <w:keepNext/>
        <w:ind w:right="-58"/>
        <w:jc w:val="center"/>
        <w:rPr>
          <w:b/>
        </w:rPr>
      </w:pPr>
      <w:r w:rsidRPr="00B725A1">
        <w:rPr>
          <w:b/>
          <w:bCs/>
          <w:rtl/>
          <w:lang w:bidi="ar-JO"/>
        </w:rPr>
        <w:t>113</w:t>
      </w:r>
    </w:p>
    <w:p w14:paraId="1F2DC1DE" w14:textId="77777777" w:rsidR="00CA6D8B" w:rsidRPr="00B725A1" w:rsidRDefault="00CE4685" w:rsidP="005B2915">
      <w:pPr>
        <w:keepNext/>
        <w:ind w:right="-58"/>
        <w:jc w:val="center"/>
        <w:rPr>
          <w:b/>
        </w:rPr>
      </w:pPr>
      <w:r w:rsidRPr="00B725A1">
        <w:rPr>
          <w:b/>
          <w:bCs/>
          <w:rtl/>
          <w:lang w:bidi="ar-JO"/>
        </w:rPr>
        <w:t>لوقا 12: 42-48</w:t>
      </w:r>
    </w:p>
    <w:p w14:paraId="3973175F" w14:textId="77777777" w:rsidR="00CE4685" w:rsidRPr="00B725A1" w:rsidRDefault="00CE4685" w:rsidP="005B2915">
      <w:pPr>
        <w:keepNext/>
        <w:bidi/>
        <w:ind w:right="-58"/>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8F3096">
          <w:headerReference w:type="even" r:id="rId348"/>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Default="00575A09" w:rsidP="00575A09">
      <w:pPr>
        <w:bidi/>
        <w:spacing w:before="100" w:beforeAutospacing="1" w:after="100" w:afterAutospacing="1"/>
      </w:pPr>
      <w:r w:rsidRPr="00B725A1">
        <w:rPr>
          <w:sz w:val="20"/>
          <w:szCs w:val="20"/>
          <w:rtl/>
        </w:rPr>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r w:rsidRPr="00B725A1">
        <w:rPr>
          <w:sz w:val="20"/>
          <w:szCs w:val="20"/>
          <w:rtl/>
        </w:rPr>
        <w:t>٤٥</w:t>
      </w:r>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r w:rsidRPr="00B725A1">
        <w:rPr>
          <w:sz w:val="20"/>
          <w:szCs w:val="20"/>
          <w:rtl/>
        </w:rPr>
        <w:t>٤٨</w:t>
      </w:r>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34B75AAC" w14:textId="77777777" w:rsidR="005B2915" w:rsidRPr="00B725A1" w:rsidRDefault="005B2915" w:rsidP="005B2915">
      <w:pPr>
        <w:bidi/>
        <w:spacing w:before="100" w:beforeAutospacing="1" w:after="100" w:afterAutospacing="1"/>
        <w:rPr>
          <w:rtl/>
        </w:rPr>
      </w:pPr>
    </w:p>
    <w:p w14:paraId="0825DAD4"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8F3096">
          <w:headerReference w:type="even" r:id="rId349"/>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أَصْطَبِغُهَا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8F3096">
          <w:headerReference w:type="even" r:id="rId350"/>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8F3096">
          <w:headerReference w:type="even" r:id="rId351"/>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خُطَاةً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سِلْوَامَ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8F3096">
          <w:headerReference w:type="even" r:id="rId352"/>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إِبْرَهِيمَ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8F3096">
          <w:headerReference w:type="even" r:id="rId353"/>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وَتَآوَتْ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2" w:name="_Toc161231058"/>
      <w:r w:rsidR="00E34CC5" w:rsidRPr="00B725A1">
        <w:rPr>
          <w:b/>
          <w:rtl/>
        </w:rPr>
        <w:instrText>ص. صراع حول عيد التجديد</w:instrText>
      </w:r>
      <w:bookmarkEnd w:id="62"/>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8F3096">
          <w:headerReference w:type="even" r:id="rId354"/>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r w:rsidRPr="00B725A1">
        <w:rPr>
          <w:sz w:val="20"/>
          <w:szCs w:val="20"/>
          <w:rtl/>
        </w:rPr>
        <w:t>٢٦</w:t>
      </w:r>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حَسَنٍ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r w:rsidRPr="00B725A1">
        <w:rPr>
          <w:sz w:val="20"/>
          <w:szCs w:val="20"/>
          <w:rtl/>
        </w:rPr>
        <w:t>٣٨</w:t>
      </w:r>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3"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3"/>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4" w:name="_Toc161231060"/>
      <w:r w:rsidRPr="00B725A1">
        <w:rPr>
          <w:b/>
          <w:rtl/>
        </w:rPr>
        <w:instrText>أ. الإنسحاب من اليهودية</w:instrText>
      </w:r>
      <w:bookmarkEnd w:id="64"/>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8F3096">
          <w:headerReference w:type="even" r:id="rId355"/>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وَاحِدَةً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5" w:name="_Toc161231061"/>
      <w:r w:rsidR="009A00FF" w:rsidRPr="00B725A1">
        <w:rPr>
          <w:b/>
          <w:rtl/>
        </w:rPr>
        <w:instrText>ب. تعليمات بخصوص دخول الملكوت</w:instrText>
      </w:r>
      <w:bookmarkEnd w:id="65"/>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8F3096">
          <w:headerReference w:type="even" r:id="rId356"/>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r w:rsidRPr="00B725A1">
        <w:rPr>
          <w:sz w:val="20"/>
          <w:szCs w:val="20"/>
          <w:rtl/>
        </w:rPr>
        <w:t>٣٣</w:t>
      </w:r>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6" w:name="_Toc161231062"/>
      <w:r w:rsidRPr="00B725A1">
        <w:rPr>
          <w:b/>
          <w:rtl/>
          <w:lang w:bidi="ar-JO"/>
        </w:rPr>
        <w:instrText>ت. تعليمات في بيت الفريسي</w:instrText>
      </w:r>
      <w:bookmarkEnd w:id="66"/>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8F3096">
          <w:headerReference w:type="even" r:id="rId357"/>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النَّامُوسِيِّينَ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الْمُتَّكَإِ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r w:rsidRPr="00B725A1">
        <w:rPr>
          <w:sz w:val="20"/>
          <w:szCs w:val="20"/>
          <w:rtl/>
        </w:rPr>
        <w:t>١٠</w:t>
      </w:r>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r w:rsidRPr="00B725A1">
        <w:rPr>
          <w:sz w:val="20"/>
          <w:szCs w:val="20"/>
          <w:rtl/>
        </w:rPr>
        <w:t>١٣</w:t>
      </w:r>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تُكَافَى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الْمَسَاكِينَ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عَشَائِي».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7" w:name="_Toc161231063"/>
      <w:r w:rsidRPr="00B725A1">
        <w:rPr>
          <w:rtl/>
          <w:lang w:bidi="ar-JO"/>
        </w:rPr>
        <w:instrText>ث. تعليمات بخصوص التلمذة</w:instrText>
      </w:r>
      <w:bookmarkEnd w:id="67"/>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8F3096">
          <w:headerReference w:type="even" r:id="rId358"/>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يَهْزَأُونَ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8" w:name="_Toc161231064"/>
      <w:r w:rsidRPr="00B725A1">
        <w:rPr>
          <w:rtl/>
          <w:lang w:bidi="ar-JO"/>
        </w:rPr>
        <w:instrText>ج. تعليمات بخصوص فكر الله نحو الخطاة</w:instrText>
      </w:r>
      <w:bookmarkEnd w:id="68"/>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8F3096">
          <w:headerReference w:type="even" r:id="rId359"/>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وَالْخُطَاةِ يَدْنُونَ مِنْهُ لِيَسْمَعُوهُ. </w:t>
      </w:r>
      <w:r w:rsidRPr="00B725A1">
        <w:rPr>
          <w:sz w:val="20"/>
          <w:szCs w:val="20"/>
          <w:rtl/>
        </w:rPr>
        <w:t>٢</w:t>
      </w:r>
      <w:r w:rsidRPr="00B725A1">
        <w:rPr>
          <w:rtl/>
        </w:rPr>
        <w:t xml:space="preserve"> فَتَذَمَّرَ الْفَرِّيسِيُّونَ وَالْكَتَبَةُ قَائِلِينَ: «هَذَا يَقْبَلُ خُطَاةً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الْخُرْنُوبِ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r w:rsidRPr="00B725A1">
        <w:rPr>
          <w:sz w:val="20"/>
          <w:szCs w:val="20"/>
          <w:rtl/>
        </w:rPr>
        <w:t>٣٠</w:t>
      </w:r>
      <w:r w:rsidRPr="00B725A1">
        <w:rPr>
          <w:rtl/>
        </w:rPr>
        <w:t xml:space="preserve"> وَلَكِنْ لَمَّا جَاءَ ابْنُكَ هَذَا الَّذِي أَكَلَ مَعِيشَتَكَ مَعَ الزَّوَانِي ذَبَحْتَ لَهُ الْعِجْلَ الْمُسَمَّنَ. </w:t>
      </w:r>
      <w:r w:rsidRPr="00B725A1">
        <w:rPr>
          <w:sz w:val="20"/>
          <w:szCs w:val="20"/>
          <w:rtl/>
        </w:rPr>
        <w:t>٣١</w:t>
      </w:r>
      <w:r w:rsidRPr="00B725A1">
        <w:rPr>
          <w:rtl/>
        </w:rPr>
        <w:t xml:space="preserve"> فَقَالَ لَهُ: يَا بُنَيَّ أَنْتَ مَعِي فِي كُلِّ حِينٍ وَكُلُّ مَا لِي فَهُوَ لَكَ. </w:t>
      </w:r>
      <w:r w:rsidRPr="00B725A1">
        <w:rPr>
          <w:sz w:val="20"/>
          <w:szCs w:val="20"/>
          <w:rtl/>
        </w:rPr>
        <w:t>٣٢</w:t>
      </w:r>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69" w:name="_Toc161231065"/>
      <w:r w:rsidRPr="00B725A1">
        <w:rPr>
          <w:b/>
          <w:rtl/>
          <w:lang w:bidi="ar-JO"/>
        </w:rPr>
        <w:instrText>ح. تعليمات بخصوص الثروة</w:instrText>
      </w:r>
      <w:bookmarkEnd w:id="69"/>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11D538DD" w14:textId="77777777" w:rsidR="009A5726" w:rsidRPr="00B725A1" w:rsidRDefault="009A5726" w:rsidP="009A5726">
      <w:pPr>
        <w:keepNext/>
        <w:ind w:right="-54"/>
        <w:jc w:val="right"/>
      </w:pPr>
      <w:r w:rsidRPr="00B725A1">
        <w:rPr>
          <w:rtl/>
          <w:lang w:bidi="ar-JO"/>
        </w:rPr>
        <w:t xml:space="preserve">ينصح المسيح بخصوص استعمال الثروة المادية للأبدية بدلاً من الإستثمارات المؤقتة ليحفز التلاميذ للتخلي عن الربح المادي حتى يصيروا خدام الله و ليحذرهم ضد النظرة الفريسية للثقة بالمال كأساس للضمان الأبدي  </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8F3096">
          <w:headerReference w:type="even" r:id="rId360"/>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الْمَظَالِّ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r w:rsidRPr="00B725A1">
        <w:rPr>
          <w:sz w:val="20"/>
          <w:szCs w:val="20"/>
          <w:rtl/>
        </w:rPr>
        <w:t>١٧</w:t>
      </w:r>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الْغَنِيِّ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0" w:name="_Toc161231066"/>
      <w:r w:rsidRPr="00B725A1">
        <w:rPr>
          <w:b/>
          <w:rtl/>
        </w:rPr>
        <w:instrText>خ. تعليمات بخصوص الغفران</w:instrText>
      </w:r>
      <w:bookmarkEnd w:id="70"/>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8F3096">
          <w:headerReference w:type="even" r:id="rId361"/>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الْعَثَرَاتُ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الْجُمَّيْزَةِ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7"/>
      <w:r w:rsidRPr="00B725A1">
        <w:rPr>
          <w:b/>
          <w:rtl/>
        </w:rPr>
        <w:instrText>د. تعليمات بخصوص الخدمة</w:instrText>
      </w:r>
      <w:bookmarkEnd w:id="71"/>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8F3096">
          <w:headerReference w:type="even" r:id="rId362"/>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6C4763CF" w14:textId="50C5704F" w:rsidR="00A56190" w:rsidRPr="00870697" w:rsidRDefault="00A2312C" w:rsidP="008B24F5">
      <w:pPr>
        <w:bidi/>
        <w:spacing w:before="100" w:beforeAutospacing="1" w:after="100" w:afterAutospacing="1"/>
        <w:rPr>
          <w:sz w:val="20"/>
          <w:szCs w:val="20"/>
        </w:rPr>
      </w:pPr>
      <w:r w:rsidRPr="00B725A1">
        <w:rPr>
          <w:sz w:val="20"/>
          <w:szCs w:val="20"/>
          <w:rtl/>
        </w:rPr>
        <w:t>٧</w:t>
      </w:r>
      <w:r w:rsidRPr="00B725A1">
        <w:rPr>
          <w:rtl/>
        </w:rPr>
        <w:t xml:space="preserve"> «وَمَنْ مِنْكُمْ لَهُ عَبْدٌ يَحْرُثُ أَوْ يَرْعَى يَقُولُ لَهُ إِذَا دَخَلَ مِنَ الْحَقْلِ: تَقَدَّمْ سَرِيعاً وَاتَّكِئْ. </w:t>
      </w:r>
      <w:r w:rsidRPr="00B725A1">
        <w:rPr>
          <w:sz w:val="20"/>
          <w:szCs w:val="20"/>
          <w:rtl/>
        </w:rPr>
        <w:t>٨</w:t>
      </w:r>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بَطَّالُونَ. لأَنَّنَا إِنَّمَا عَمِلْنَا مَا كَانَ يَجِبُ عَلَيْنَا». </w:t>
      </w:r>
    </w:p>
    <w:p w14:paraId="09CCFD0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8"/>
      <w:r w:rsidRPr="00B725A1">
        <w:rPr>
          <w:b/>
          <w:rtl/>
        </w:rPr>
        <w:instrText>ذ. إقامة لعازر</w:instrText>
      </w:r>
      <w:bookmarkEnd w:id="72"/>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8F3096">
          <w:headerReference w:type="even" r:id="rId363"/>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لِلْمَوْتِ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r w:rsidRPr="00B725A1">
        <w:rPr>
          <w:sz w:val="20"/>
          <w:szCs w:val="20"/>
          <w:rtl/>
        </w:rPr>
        <w:t>١٠</w:t>
      </w:r>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فَسَيَحْيَا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الْقَرْيَةِ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8F3096">
          <w:headerReference w:type="even" r:id="rId364"/>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نَفْسِهِ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علاَنِيَةً بَلْ مَضَى مِنْ هُنَاكَ إِلَى الْكُورَةِ الْقَرِيبَةِ مِنَ الْبَرِّيَّةِ إِلَى مَدِينَةٍ يُقَالُ لَهَا أَفْرَايِمُ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9"/>
      <w:r w:rsidRPr="00B725A1">
        <w:rPr>
          <w:b/>
          <w:rtl/>
        </w:rPr>
        <w:instrText>ر. تعليمات بخصوص الشكر</w:instrText>
      </w:r>
      <w:bookmarkEnd w:id="73"/>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8F3096">
          <w:headerReference w:type="even" r:id="rId365"/>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70"/>
      <w:r w:rsidRPr="00B725A1">
        <w:rPr>
          <w:b/>
          <w:rtl/>
        </w:rPr>
        <w:instrText>ز. تعليمات بخصوص مجيئه</w:instrText>
      </w:r>
      <w:bookmarkEnd w:id="74"/>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8F3096">
          <w:headerReference w:type="even" r:id="rId366"/>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لَكُمْ:هُوَذَا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r w:rsidRPr="00B725A1">
        <w:rPr>
          <w:sz w:val="20"/>
          <w:szCs w:val="20"/>
          <w:rtl/>
        </w:rPr>
        <w:t>٢٥</w:t>
      </w:r>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r w:rsidRPr="00B725A1">
        <w:rPr>
          <w:sz w:val="20"/>
          <w:szCs w:val="20"/>
          <w:rtl/>
        </w:rPr>
        <w:t>٢٩</w:t>
      </w:r>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1"/>
      <w:r w:rsidRPr="00B725A1">
        <w:rPr>
          <w:b/>
          <w:rtl/>
        </w:rPr>
        <w:instrText>س. تعليمات بخصوص الصلاة</w:instrText>
      </w:r>
      <w:bookmarkEnd w:id="75"/>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8F3096">
          <w:headerReference w:type="even" r:id="rId367"/>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أَلَعَلَّهُ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السَّمَاءِ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2"/>
      <w:r w:rsidRPr="00B725A1">
        <w:rPr>
          <w:b/>
          <w:rtl/>
        </w:rPr>
        <w:instrText>ش. تعليمات بخصوص الطلاق</w:instrText>
      </w:r>
      <w:bookmarkEnd w:id="76"/>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8F3096">
          <w:headerReference w:type="even" r:id="rId368"/>
          <w:headerReference w:type="default" r:id="rId369"/>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٦ وَلَكِنْ مِنْ بَدْءِ الْخَلِيقَةِ ذَكَراً وَأُنْثَى خَلَقَهُمَا اللَّهُ. ٧ مِنْ أَجْلِ هَذَا يَتْرُكُ الرَّجُلُ أَبَاهُ وَأُمَّهُ وَيَلْتَصِقُ بِامْرَأَتِهِ ٨ وَيَكُونُ الاِثْنَانِ جَسَداً وَاحِداً. إِذاً لَيْسَا بَعْدُ اثْنَيْنِ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اثْنَيْنِ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الْكَلاَمَ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8F3096">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8F3096">
          <w:headerReference w:type="even" r:id="rId370"/>
          <w:headerReference w:type="default" r:id="rId371"/>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3"/>
      <w:r w:rsidRPr="00B725A1">
        <w:rPr>
          <w:b/>
          <w:rtl/>
        </w:rPr>
        <w:instrText>ص. تعليمات بخصوص دخول الملكوت</w:instrText>
      </w:r>
      <w:bookmarkEnd w:id="77"/>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8F3096">
          <w:headerReference w:type="even" r:id="rId372"/>
          <w:headerReference w:type="default" r:id="rId373"/>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انْتَهَرُوهُمْ.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١٣ حِينَئِذٍ قُدِّمَ إِلَيْهِ أَوْلاَدٌ لِكَيْ يَضَعَ يَدَيْهِ عَلَيْهِمْ وَيُصَلِّيَ فَانْتَهَرَهُمُ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8F3096">
          <w:headerReference w:type="even" r:id="rId374"/>
          <w:headerReference w:type="default" r:id="rId375"/>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8" w:name="_Toc161231074"/>
      <w:r w:rsidR="00C84604" w:rsidRPr="00B725A1">
        <w:rPr>
          <w:b/>
          <w:rtl/>
        </w:rPr>
        <w:instrText>ض. تعليمات بخصوص الحياة الأبدية</w:instrText>
      </w:r>
      <w:bookmarkEnd w:id="78"/>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4204F117" w14:textId="77777777" w:rsidR="00CA6D8B" w:rsidRPr="00B725A1" w:rsidRDefault="007B033A" w:rsidP="007B033A">
      <w:pPr>
        <w:ind w:right="-54"/>
        <w:jc w:val="center"/>
        <w:rPr>
          <w:b/>
        </w:rPr>
      </w:pPr>
      <w:r w:rsidRPr="00B725A1">
        <w:rPr>
          <w:b/>
          <w:bCs/>
          <w:rtl/>
          <w:lang w:bidi="ar-JO"/>
        </w:rPr>
        <w:t xml:space="preserve">متى 19: 16-20، مرقس </w:t>
      </w:r>
      <w:r w:rsidRPr="00B725A1">
        <w:rPr>
          <w:b/>
          <w:bCs/>
        </w:rPr>
        <w:t>31-17 :10</w:t>
      </w:r>
      <w:r w:rsidRPr="00B725A1">
        <w:rPr>
          <w:b/>
          <w:bCs/>
          <w:rtl/>
          <w:lang w:bidi="ar-JO"/>
        </w:rPr>
        <w:t xml:space="preserve">، لوقا 18: </w:t>
      </w:r>
      <w:r w:rsidRPr="00B725A1">
        <w:rPr>
          <w:b/>
          <w:bCs/>
        </w:rPr>
        <w:t>30-18</w:t>
      </w: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8F3096">
          <w:headerReference w:type="even" r:id="rId376"/>
          <w:headerReference w:type="default" r:id="rId377"/>
          <w:type w:val="continuous"/>
          <w:pgSz w:w="10692" w:h="16820"/>
          <w:pgMar w:top="720" w:right="864" w:bottom="720" w:left="1152" w:header="720" w:footer="720" w:gutter="0"/>
          <w:cols w:space="720"/>
        </w:sectPr>
      </w:pPr>
    </w:p>
    <w:p w14:paraId="6D5C0C07" w14:textId="77777777" w:rsidR="00175C93" w:rsidRPr="00B725A1" w:rsidRDefault="00175C93" w:rsidP="00175C93">
      <w:pPr>
        <w:bidi/>
        <w:spacing w:before="100" w:beforeAutospacing="1" w:after="100" w:afterAutospacing="1"/>
        <w:outlineLvl w:val="0"/>
        <w:rPr>
          <w:kern w:val="36"/>
        </w:rPr>
      </w:pPr>
      <w:r w:rsidRPr="00B725A1">
        <w:rPr>
          <w:kern w:val="36"/>
          <w:rtl/>
        </w:rPr>
        <w:t>متى ١٩: ١٦-٢٠</w:t>
      </w:r>
    </w:p>
    <w:p w14:paraId="7F464D2B" w14:textId="77777777" w:rsidR="00175C93" w:rsidRPr="00B725A1" w:rsidRDefault="00175C93" w:rsidP="00175C93">
      <w:pPr>
        <w:bidi/>
        <w:spacing w:before="100" w:beforeAutospacing="1" w:after="100" w:afterAutospacing="1"/>
        <w:outlineLvl w:val="0"/>
        <w:rPr>
          <w:kern w:val="36"/>
          <w:rtl/>
        </w:rPr>
      </w:pPr>
      <w:r w:rsidRPr="00B725A1">
        <w:rPr>
          <w:kern w:val="36"/>
          <w:rtl/>
        </w:rPr>
        <w:t xml:space="preserve">١٦ وَإِذَا وَاحِدٌ تَقَدَّمَ وَقَالَ لَهُ: «أَيُّهَا الْمُعَلِّمُ الصَّالِحُ أَيَّ صَلاَحٍ أَعْمَلُ لِتَكُونَ لِيَ الْحَيَاةُ الأَبَدِيَّةُ؟» ١٧ فَقَالَ لَهُ: «لِمَاذَا تَدْعُونِي صَالِحاً؟ لَيْسَ أَحَدٌ صَالِحاً إِلاَّ وَاحِدٌ وَهُوَ اللَّهُ. وَلَكِنْ إِنْ أَرَدْتَ أَنْ تَدْخُلَ الْحَيَاةَ فَاحْفَظِ الْوَصَايَا». ١٨ قَالَ لَهُ: «أَيَّةَ الْوَصَايَا؟» فَقَالَ يَسُوعُ: «لاَ تَقْتُلْ. لاَ تَزْنِ. لاَ تَسْرِقْ. لاَ تَشْهَدْ بِالزُّورِ. ١٩ أَكْرِمْ أَبَاكَ وَأُمَّكَ وَأَحِبَّ قَرِيبَكَ كَنَفْسِكَ». ٢٠ قَالَ لَهُ الشَّابُّ: «هَذِهِ كُلُّهَا حَفِظْتُهَا مُنْذُ حَدَاثَتِي. فَمَاذَا يُعْوِزُنِي بَعْدُ؟» </w:t>
      </w:r>
    </w:p>
    <w:p w14:paraId="470B68BA" w14:textId="77777777" w:rsidR="004923B6" w:rsidRPr="00B725A1" w:rsidRDefault="004923B6" w:rsidP="00175C93">
      <w:pPr>
        <w:bidi/>
        <w:spacing w:before="100" w:beforeAutospacing="1" w:after="100" w:afterAutospacing="1"/>
        <w:outlineLvl w:val="0"/>
        <w:rPr>
          <w:kern w:val="36"/>
          <w:rtl/>
        </w:rPr>
      </w:pPr>
    </w:p>
    <w:p w14:paraId="1BBD7606" w14:textId="77777777" w:rsidR="00175C93" w:rsidRPr="00B725A1" w:rsidRDefault="004923B6" w:rsidP="00175C93">
      <w:pPr>
        <w:bidi/>
        <w:spacing w:before="100" w:beforeAutospacing="1" w:after="100" w:afterAutospacing="1"/>
        <w:outlineLvl w:val="0"/>
        <w:rPr>
          <w:kern w:val="36"/>
        </w:rPr>
      </w:pPr>
      <w:r w:rsidRPr="00B725A1">
        <w:rPr>
          <w:kern w:val="36"/>
          <w:rtl/>
        </w:rPr>
        <w:br w:type="column"/>
      </w:r>
      <w:r w:rsidR="00175C93" w:rsidRPr="00B725A1">
        <w:rPr>
          <w:kern w:val="36"/>
          <w:rtl/>
        </w:rPr>
        <w:t>مرقس ١٠: ١٧-٣١</w:t>
      </w:r>
    </w:p>
    <w:p w14:paraId="4E657E79" w14:textId="77777777" w:rsidR="004923B6" w:rsidRPr="00B725A1" w:rsidRDefault="00175C93" w:rsidP="009A017C">
      <w:pPr>
        <w:bidi/>
        <w:spacing w:before="100" w:beforeAutospacing="1" w:after="100" w:afterAutospacing="1"/>
        <w:outlineLvl w:val="0"/>
      </w:pPr>
      <w:r w:rsidRPr="00B725A1">
        <w:rPr>
          <w:kern w:val="36"/>
          <w:rtl/>
        </w:rPr>
        <w:t>١٧ وَفِ</w:t>
      </w:r>
      <w:r w:rsidRPr="00B725A1">
        <w:rPr>
          <w:rtl/>
        </w:rPr>
        <w:t xml:space="preserve">يمَا هُوَ خَارِجٌ إِلَى الطَّرِيقِ رَكَضَ وَاحِدٌ وَجَثَا لَهُ وَسَأَلَهُ: «أَيُّهَا الْمُعَلِّمُ الصَّالِحُ مَاذَا أَعْمَلُ لأَرِثَ الْحَيَاةَ الأَبَدِيَّةَ؟» </w:t>
      </w:r>
      <w:r w:rsidRPr="00B725A1">
        <w:rPr>
          <w:sz w:val="20"/>
          <w:szCs w:val="20"/>
          <w:rtl/>
        </w:rPr>
        <w:t>١٨</w:t>
      </w:r>
      <w:r w:rsidRPr="00B725A1">
        <w:rPr>
          <w:rtl/>
        </w:rPr>
        <w:t xml:space="preserve"> فَقَالَ لَهُ يَسُوعُ: «لِمَاذَا تَدْعُونِي صَالِحاً؟ لَيْسَ أَحَدٌ صَالِحاً إلاَّ وَاحِدٌ وَهُوَ اللَّهُ. </w:t>
      </w:r>
      <w:r w:rsidRPr="00B725A1">
        <w:rPr>
          <w:sz w:val="20"/>
          <w:szCs w:val="20"/>
          <w:rtl/>
        </w:rPr>
        <w:t>١٩</w:t>
      </w:r>
      <w:r w:rsidRPr="00B725A1">
        <w:rPr>
          <w:rtl/>
        </w:rPr>
        <w:t xml:space="preserve"> أَنْتَ تَعْرِفُ الْوَصَايَا: لاَ تَزْنِ. لاَ تَقْتُلْ. لاَ تَسْرِقْ. لاَ تَشْهَدْ بِالزُّورِ. لاَ تَسْلِبْ. أَكْرِمْ أَبَاكَ وَأُمَّكَ». </w:t>
      </w:r>
      <w:r w:rsidRPr="00B725A1">
        <w:rPr>
          <w:sz w:val="20"/>
          <w:szCs w:val="20"/>
          <w:rtl/>
        </w:rPr>
        <w:t>٢٠</w:t>
      </w:r>
      <w:r w:rsidRPr="00B725A1">
        <w:rPr>
          <w:rtl/>
        </w:rPr>
        <w:t xml:space="preserve"> فَأَجَابَ: «يَا مُعَلِّمُ هَذِهِ كُلُّهَا حَفِظْتُهَا مُنْذُ حَدَاثَتِي». </w:t>
      </w:r>
      <w:r w:rsidRPr="00B725A1">
        <w:rPr>
          <w:sz w:val="20"/>
          <w:szCs w:val="20"/>
          <w:rtl/>
        </w:rPr>
        <w:t>٢١</w:t>
      </w:r>
      <w:r w:rsidRPr="00B725A1">
        <w:rPr>
          <w:rtl/>
        </w:rPr>
        <w:t xml:space="preserve"> فَنَظَرَ إِلَيْهِ يَسُوعُ وَأَحَبَّهُ وَقَالَ لَهُ: «يُعْوِزُكَ شَيْءٌ وَاحِدٌ. اذْهَبْ بِعْ كُلَّ مَا لَكَ وَأَعْطِ الْفُقَرَاءَ فَيَكُونَ لَكَ كَنْزٌ فِي السَّمَاءِ وَتَعَالَ اتْبَعْنِي حَامِلاً الصَّلِيبَ». </w:t>
      </w:r>
      <w:r w:rsidRPr="00B725A1">
        <w:rPr>
          <w:sz w:val="20"/>
          <w:szCs w:val="20"/>
          <w:rtl/>
        </w:rPr>
        <w:t>٢٢</w:t>
      </w:r>
      <w:r w:rsidRPr="00B725A1">
        <w:rPr>
          <w:rtl/>
        </w:rPr>
        <w:t xml:space="preserve"> فَاغْتَمَّ عَلَى الْقَوْلِ وَمَضَى حَزِيناً لأَنَّهُ كَانَ ذَا أَمْوَالٍ كَثِيرَةٍ. </w:t>
      </w:r>
      <w:r w:rsidRPr="00B725A1">
        <w:rPr>
          <w:sz w:val="20"/>
          <w:szCs w:val="20"/>
          <w:rtl/>
        </w:rPr>
        <w:t>٢٣</w:t>
      </w:r>
      <w:r w:rsidRPr="00B725A1">
        <w:rPr>
          <w:rtl/>
        </w:rPr>
        <w:t xml:space="preserve"> فَنَظَرَ يَسُوعُ حَوْلَهُ وَقَالَ لِتَلاَمِيذِهِ: «مَا أَعْسَرَ دُخُولَ ذَوِي الأَمْوَالِ إِلَى مَلَكُوتِ اللَّهِ!» </w:t>
      </w:r>
      <w:r w:rsidRPr="00B725A1">
        <w:rPr>
          <w:sz w:val="20"/>
          <w:szCs w:val="20"/>
          <w:rtl/>
        </w:rPr>
        <w:t>٢٤</w:t>
      </w:r>
      <w:r w:rsidRPr="00B725A1">
        <w:rPr>
          <w:rtl/>
        </w:rPr>
        <w:t xml:space="preserve"> فَتَحَيَّرَ التَّلاَمِيذُ مِنْ كَلاَمِهِ. فَقَالَ يَسُوعُ أَيْضاً: «يَا بَنِيَّ مَا أَعْسَرَ دُخُولَ الْمُتَّكِلِينَ عَلَى الأَمْوَالِ إِلَى مَلَكُوتِ اللَّهِ! </w:t>
      </w:r>
      <w:r w:rsidRPr="00B725A1">
        <w:rPr>
          <w:sz w:val="20"/>
          <w:szCs w:val="20"/>
          <w:rtl/>
        </w:rPr>
        <w:t>٢٥</w:t>
      </w:r>
      <w:r w:rsidRPr="00B725A1">
        <w:rPr>
          <w:rtl/>
        </w:rPr>
        <w:t xml:space="preserve"> مُرُورُ جَمَلٍ مِنْ ثَقْبِ إِبْرَةٍ أَيْسَرُ مِنْ أَنْ يَدْخُلَ غَنِيٌّ إِلَى مَلَكُوتِ اللَّهِ!» </w:t>
      </w:r>
      <w:r w:rsidRPr="00B725A1">
        <w:rPr>
          <w:sz w:val="20"/>
          <w:szCs w:val="20"/>
          <w:rtl/>
        </w:rPr>
        <w:t>٢٦</w:t>
      </w:r>
      <w:r w:rsidRPr="00B725A1">
        <w:rPr>
          <w:rtl/>
        </w:rPr>
        <w:t xml:space="preserve"> فَبُهِتُوا إِلَى الْغَايَةِ قَائِلِينَ بَعْضُهُمْ لِبَعْضٍ: «فَمَنْ يَسْتَطِيعُ أَنْ يَخْلُصَ؟» </w:t>
      </w:r>
      <w:r w:rsidRPr="00B725A1">
        <w:rPr>
          <w:sz w:val="20"/>
          <w:szCs w:val="20"/>
          <w:rtl/>
        </w:rPr>
        <w:t>٢٧</w:t>
      </w:r>
      <w:r w:rsidRPr="00B725A1">
        <w:rPr>
          <w:rtl/>
        </w:rPr>
        <w:t xml:space="preserve"> فَنَظَرَ إِلَيْهِمْ يَسُوعُ وَقَالَ: «عِنْدَ النَّاسِ غَيْرُ مُسْتَطَاعٍ وَلَكِنْ لَيْسَ عِنْدَ اللَّهِ لأَنَّ كُلَّ شَيْءٍ مُسْتَطَاعٌ عِنْدَ اللَّهِ». </w:t>
      </w:r>
      <w:r w:rsidRPr="00B725A1">
        <w:rPr>
          <w:sz w:val="20"/>
          <w:szCs w:val="20"/>
          <w:rtl/>
        </w:rPr>
        <w:t>٢٨</w:t>
      </w:r>
      <w:r w:rsidRPr="00B725A1">
        <w:rPr>
          <w:rtl/>
        </w:rPr>
        <w:t xml:space="preserve"> وَابْتَدَأَ بُطْرُسُ يَقُولُ لَهُ: «هَا نَحْنُ قَدْ تَرَكْنَا كُلَّ شَيْءٍ وَتَبِعْنَاكَ». </w:t>
      </w:r>
      <w:r w:rsidRPr="00B725A1">
        <w:rPr>
          <w:sz w:val="20"/>
          <w:szCs w:val="20"/>
          <w:rtl/>
        </w:rPr>
        <w:t>٢٩</w:t>
      </w:r>
      <w:r w:rsidRPr="00B725A1">
        <w:rPr>
          <w:rtl/>
        </w:rPr>
        <w:t xml:space="preserve"> فَأَجَابَ يَسُوعُ: «الْحَقَّ أَقُولُ لَكُمْ لَيْسَ أَحَدٌ تَرَكَ بَيْتاً أَوْ إِخْوَةً أَوْ أَخَوَاتٍ أَوْ أَباً أَوْ أُمّاً أَوِ امْرَأَةً أَوْ أَوْلاَداً أَوْ حُقُولاً لأَجْلِي وَلأَجْلِ الإِنْجِيلِ </w:t>
      </w:r>
      <w:r w:rsidRPr="00B725A1">
        <w:rPr>
          <w:sz w:val="20"/>
          <w:szCs w:val="20"/>
          <w:rtl/>
        </w:rPr>
        <w:t>٣٠</w:t>
      </w:r>
      <w:r w:rsidRPr="00B725A1">
        <w:rPr>
          <w:rtl/>
        </w:rPr>
        <w:t xml:space="preserve"> إِلاَّ وَيَأْخُذُ مِئَةَ ضِعْفٍ الآنَ فِي هَذَا الزَّمَانِ بُيُوتاً وَإِخْوَةً وَأَخَوَاتٍ وَأُمَّهَاتٍ وَأَوْلاَداً وَحُقُولاً مَعَ اضْطِهَادَاتٍ وَفِي الدَّهْرِ الآتِي الْحَيَاةَ الأَبَدِيَّةَ. </w:t>
      </w:r>
      <w:r w:rsidRPr="00B725A1">
        <w:rPr>
          <w:sz w:val="20"/>
          <w:szCs w:val="20"/>
          <w:rtl/>
        </w:rPr>
        <w:t>٣١</w:t>
      </w:r>
      <w:r w:rsidRPr="00B725A1">
        <w:rPr>
          <w:rtl/>
        </w:rPr>
        <w:t xml:space="preserve"> وَلَكِنْ كَثِيرُونَ </w:t>
      </w:r>
      <w:r w:rsidRPr="00B725A1">
        <w:rPr>
          <w:rtl/>
        </w:rPr>
        <w:t xml:space="preserve">أَوَّلُونَ يَكُونُونَ آخِرِينَ وَالآخِرُونَ أَوَّلِينَ». </w:t>
      </w:r>
    </w:p>
    <w:p w14:paraId="26B1CDF0" w14:textId="77777777" w:rsidR="00175C93" w:rsidRPr="00B725A1" w:rsidRDefault="004923B6" w:rsidP="00175C93">
      <w:pPr>
        <w:bidi/>
        <w:spacing w:before="100" w:beforeAutospacing="1" w:after="100" w:afterAutospacing="1"/>
        <w:outlineLvl w:val="0"/>
        <w:rPr>
          <w:kern w:val="36"/>
        </w:rPr>
      </w:pPr>
      <w:r w:rsidRPr="00B725A1">
        <w:br w:type="column"/>
      </w:r>
      <w:r w:rsidR="00175C93" w:rsidRPr="00B725A1">
        <w:rPr>
          <w:kern w:val="36"/>
          <w:rtl/>
        </w:rPr>
        <w:lastRenderedPageBreak/>
        <w:t>لوقا ١٨: ١٨-٣٠</w:t>
      </w:r>
    </w:p>
    <w:p w14:paraId="0E362BD5" w14:textId="77777777" w:rsidR="004923B6" w:rsidRPr="00B725A1" w:rsidRDefault="00175C93" w:rsidP="00930075">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w:t>
      </w:r>
      <w:r w:rsidRPr="00B725A1">
        <w:rPr>
          <w:rtl/>
        </w:rPr>
        <w:t xml:space="preserve">«يُعْوِزُكَ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w:t>
      </w:r>
      <w:r w:rsidRPr="00B725A1">
        <w:rPr>
          <w:rtl/>
        </w:rPr>
        <w:t xml:space="preserve">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بَيْتاً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C24E3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8F3096">
          <w:headerReference w:type="even" r:id="rId378"/>
          <w:headerReference w:type="default" r:id="rId379"/>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79" w:name="_Toc161231075"/>
      <w:r w:rsidRPr="00B725A1">
        <w:rPr>
          <w:b/>
          <w:rtl/>
        </w:rPr>
        <w:instrText>ط. تعليمات بخصوص موته</w:instrText>
      </w:r>
      <w:bookmarkEnd w:id="79"/>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8F3096">
          <w:headerReference w:type="even" r:id="rId380"/>
          <w:headerReference w:type="default" r:id="rId381"/>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B725A1" w:rsidRDefault="00031238" w:rsidP="007F379C">
      <w:pPr>
        <w:bidi/>
        <w:spacing w:before="100" w:beforeAutospacing="1" w:after="100" w:afterAutospacing="1"/>
        <w:outlineLvl w:val="0"/>
        <w:rPr>
          <w:kern w:val="36"/>
        </w:rPr>
      </w:pPr>
      <w:r w:rsidRPr="00B725A1">
        <w:rPr>
          <w:kern w:val="36"/>
          <w:rtl/>
        </w:rPr>
        <w:br w:type="column"/>
      </w:r>
      <w:r w:rsidR="007F379C" w:rsidRPr="00B725A1">
        <w:rPr>
          <w:kern w:val="36"/>
          <w:rtl/>
        </w:rPr>
        <w:t>مرقس ١٠: ٣٢-٤٥</w:t>
      </w:r>
    </w:p>
    <w:p w14:paraId="44C0F2BC" w14:textId="77777777" w:rsidR="00031238" w:rsidRPr="00B725A1" w:rsidRDefault="007F379C" w:rsidP="007F379C">
      <w:pPr>
        <w:bidi/>
        <w:spacing w:before="100" w:beforeAutospacing="1" w:after="100" w:afterAutospacing="1"/>
        <w:outlineLvl w:val="0"/>
        <w:rPr>
          <w:kern w:val="36"/>
        </w:rPr>
      </w:pPr>
      <w:r w:rsidRPr="00B725A1">
        <w:rPr>
          <w:kern w:val="36"/>
          <w:rtl/>
        </w:rPr>
        <w:t xml:space="preserve">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فَيَهْزَأُونَ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 </w:t>
      </w:r>
      <w:r w:rsidRPr="00B725A1">
        <w:rPr>
          <w:kern w:val="36"/>
          <w:rtl/>
        </w:rPr>
        <w:t xml:space="preserve">الْعَشَرَةُ ابْتَدَأُوا يَغْتَاظُونَ مِنْ أَجْلِ 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لِيُخْدَمَ بَلْ لِيَخْدِمَ وَلِيَبْذِلَ نَفْسَهُ فِدْيَةً عَنْ كَثِيرِينَ». </w:t>
      </w:r>
    </w:p>
    <w:p w14:paraId="392CFF46" w14:textId="77777777" w:rsidR="00E844DC" w:rsidRPr="00B725A1" w:rsidRDefault="00031238" w:rsidP="007F379C">
      <w:pPr>
        <w:bidi/>
        <w:spacing w:before="100" w:beforeAutospacing="1" w:after="100" w:afterAutospacing="1"/>
        <w:outlineLvl w:val="0"/>
        <w:rPr>
          <w:kern w:val="36"/>
        </w:rPr>
      </w:pPr>
      <w:r w:rsidRPr="00B725A1">
        <w:rPr>
          <w:kern w:val="36"/>
        </w:rPr>
        <w:br w:type="column"/>
      </w:r>
      <w:r w:rsidR="00E844DC" w:rsidRPr="00B725A1">
        <w:rPr>
          <w:kern w:val="36"/>
          <w:rtl/>
        </w:rPr>
        <w:lastRenderedPageBreak/>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B725A1">
        <w:rPr>
          <w:kern w:val="36"/>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يَهْزَأُوا بِهِ وَيَجْلِدُوهُ وَيَصْلِبُوهُ وَفِي الْيَوْمِ الثَّالِثِ يَقُومُ». ٢٠ حِينَئِذٍ تَقَدَّمَتْ إِلَيْهِ أُمُّ ابْنَيْ زَبْدِي مَعَ ابْنَيْهَا وَسَجَدَتْ وَطَلَبَتْ مِنْهُ شَيْئاً. ٢١ فَقَالَ لَهَا: </w:t>
      </w:r>
      <w:r w:rsidRPr="00B725A1">
        <w:rPr>
          <w:kern w:val="36"/>
          <w:rtl/>
        </w:rPr>
        <w:t xml:space="preserve">«مَاذَا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w:t>
      </w:r>
      <w:r w:rsidRPr="00B725A1">
        <w:rPr>
          <w:kern w:val="36"/>
          <w:rtl/>
        </w:rPr>
        <w:t xml:space="preserve">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لِيُخْدَمَ بَلْ لِيَخْدِمَ وَلِيَبْذِلَ نَفْسَهُ فِدْيَةً عَنْ كَثِيرِينَ». </w:t>
      </w:r>
    </w:p>
    <w:p w14:paraId="44137D45" w14:textId="77777777" w:rsidR="00031238" w:rsidRPr="00B725A1" w:rsidRDefault="00031238" w:rsidP="007F379C">
      <w:pPr>
        <w:bidi/>
        <w:spacing w:before="100" w:beforeAutospacing="1" w:after="100" w:afterAutospacing="1"/>
        <w:outlineLvl w:val="0"/>
        <w:rPr>
          <w:kern w:val="36"/>
          <w:rtl/>
        </w:rPr>
      </w:pPr>
    </w:p>
    <w:p w14:paraId="3AB98D3E"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7B6C60CE" w14:textId="77777777" w:rsidR="00031238" w:rsidRPr="00B725A1" w:rsidRDefault="00031238" w:rsidP="00031238">
      <w:pPr>
        <w:keepNext/>
        <w:ind w:right="-54"/>
      </w:pPr>
    </w:p>
    <w:p w14:paraId="07CAC48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8E18ADE" w14:textId="77777777" w:rsidR="00031238" w:rsidRPr="00B725A1" w:rsidRDefault="00031238" w:rsidP="00031238">
      <w:pPr>
        <w:keepNext/>
        <w:ind w:right="-54"/>
      </w:pPr>
    </w:p>
    <w:p w14:paraId="4F991FBE" w14:textId="77777777" w:rsidR="00031238" w:rsidRPr="00B725A1" w:rsidRDefault="00031238" w:rsidP="00031238">
      <w:pPr>
        <w:keepNext/>
        <w:ind w:right="-54"/>
        <w:sectPr w:rsidR="00031238" w:rsidRPr="00B725A1" w:rsidSect="008F3096">
          <w:headerReference w:type="even" r:id="rId382"/>
          <w:headerReference w:type="default" r:id="rId383"/>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0" w:name="_Toc161231076"/>
      <w:r w:rsidR="007F379C" w:rsidRPr="00B725A1">
        <w:rPr>
          <w:b/>
          <w:rtl/>
        </w:rPr>
        <w:instrText>ظ. تعليمات بخصوص حاجة إسرائيل</w:instrText>
      </w:r>
      <w:bookmarkEnd w:id="80"/>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8F3096">
          <w:headerReference w:type="even" r:id="rId384"/>
          <w:headerReference w:type="default" r:id="rId385"/>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فَانْتَهَرَهُ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بَارْتِيمَاوُسُ الأَعْمَى ابْنُ تِيمَاوُسَ جَالِساً عَلَى الطَّرِيقِ يَسْتَعْطِي. ٤٧ فَلَمَّا سَمِعَ أَنَّهُ يَسُوعُ النَّاصِرِيُّ ابْتَدَأَ يَصْرُخُ وَيَقُولُ: «يَا يَسُوعُ ابْنَ دَاوُدَ ارْحَمْنِي!» ٤٨ فَانْتَهَرَهُ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فَانْتَهَرَهُمَا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8F3096">
          <w:headerReference w:type="even" r:id="rId386"/>
          <w:headerReference w:type="default" r:id="rId387"/>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1" w:name="_Toc161231077"/>
      <w:r w:rsidRPr="00B725A1">
        <w:rPr>
          <w:b/>
          <w:rtl/>
        </w:rPr>
        <w:instrText>ع. تعليمات بخصوص برنامج الملكوت</w:instrText>
      </w:r>
      <w:bookmarkEnd w:id="81"/>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8F3096">
          <w:headerReference w:type="even" r:id="rId388"/>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8F3096">
          <w:headerReference w:type="even" r:id="rId389"/>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2"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2"/>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3" w:name="_Toc161231079"/>
      <w:r w:rsidRPr="00B725A1">
        <w:rPr>
          <w:b/>
          <w:rtl/>
        </w:rPr>
        <w:instrText>أ. الوصول إلى بيت عنيا</w:instrText>
      </w:r>
      <w:bookmarkEnd w:id="83"/>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8F3096">
          <w:headerReference w:type="even" r:id="rId390"/>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فَقَطْ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4" w:name="_Toc161231080"/>
      <w:r w:rsidR="00621F6C" w:rsidRPr="00B725A1">
        <w:rPr>
          <w:b/>
          <w:rtl/>
        </w:rPr>
        <w:instrText>ب. الدخول الإنتصاري</w:instrText>
      </w:r>
      <w:bookmarkEnd w:id="84"/>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8F3096">
          <w:headerReference w:type="even" r:id="rId391"/>
          <w:headerReference w:type="default" r:id="rId392"/>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أَوَّلاً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فَاجِي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الأَعَالِي!».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فَاجِي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الأَعَالِي!».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8F3096">
          <w:type w:val="continuous"/>
          <w:pgSz w:w="10692" w:h="16820"/>
          <w:pgMar w:top="720" w:right="864" w:bottom="720" w:left="1152" w:header="720" w:footer="720" w:gutter="0"/>
          <w:cols w:num="4" w:space="720"/>
        </w:sectPr>
      </w:pPr>
      <w:r w:rsidRPr="00B725A1">
        <w:rPr>
          <w:kern w:val="36"/>
          <w:sz w:val="20"/>
          <w:szCs w:val="20"/>
          <w:rtl/>
        </w:rPr>
        <w:t>١ وَلَمَّا قَرُبُوا مِنْ أُورُشَلِيمَ وَجَاءُوا إِلَى بَيْتِ فَاجِي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الأَعَالِي!». ١٠ وَلَمَّا دَخَلَ أُورُشَلِيمَ ارْتَجَّتِ الْمَدِينَةُ كُلُّهَا قَائِلَةً: «مَنْ هَذَا؟» ١١ فَقَالَتِ الْجُمُوعُ: «هَذَا يَسُوعُ النَّبِيُّ الَّذِي مِنْ نَاصِرَةِ الْجَلِيلِ»</w:t>
      </w:r>
      <w:r w:rsidR="00494931" w:rsidRPr="00B725A1">
        <w:rPr>
          <w:kern w:val="36"/>
          <w:sz w:val="20"/>
          <w:szCs w:val="20"/>
        </w:rPr>
        <w:t>…</w:t>
      </w:r>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8F3096">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8F3096">
          <w:headerReference w:type="even" r:id="rId393"/>
          <w:headerReference w:type="default" r:id="rId394"/>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5" w:name="_Toc161231081"/>
      <w:r w:rsidR="00D15953" w:rsidRPr="00B725A1">
        <w:rPr>
          <w:b/>
          <w:rtl/>
          <w:lang w:bidi="ar-JO"/>
        </w:rPr>
        <w:instrText>ت. سلطة الملك</w:instrText>
      </w:r>
      <w:bookmarkEnd w:id="85"/>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8F3096">
          <w:headerReference w:type="even" r:id="rId395"/>
          <w:headerReference w:type="default" r:id="rId396"/>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8F3096">
          <w:headerReference w:type="even" r:id="rId397"/>
          <w:headerReference w:type="default" r:id="rId398"/>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6" w:name="_Toc161231082"/>
      <w:r w:rsidRPr="00B725A1">
        <w:rPr>
          <w:b/>
          <w:rtl/>
        </w:rPr>
        <w:instrText>ث. دعوات من قبل الملك</w:instrText>
      </w:r>
      <w:bookmarkEnd w:id="86"/>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8F3096">
          <w:headerReference w:type="even" r:id="rId399"/>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وَفِيلُبُّسُ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الْحَقَّ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الصَّوْتُ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w:t>
      </w:r>
      <w:r w:rsidRPr="00B725A1">
        <w:rPr>
          <w:rtl/>
        </w:rPr>
        <w:lastRenderedPageBreak/>
        <w:t xml:space="preserve">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r w:rsidRPr="00B725A1">
        <w:rPr>
          <w:sz w:val="20"/>
          <w:szCs w:val="20"/>
          <w:rtl/>
        </w:rPr>
        <w:t>٤٢</w:t>
      </w:r>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بِي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الْعَالَمَ بَلْ لِأُخَلِّصَ الْعَالَمَ. </w:t>
      </w:r>
      <w:r w:rsidRPr="00B725A1">
        <w:rPr>
          <w:sz w:val="20"/>
          <w:szCs w:val="20"/>
          <w:rtl/>
        </w:rPr>
        <w:t>٤٨</w:t>
      </w:r>
      <w:r w:rsidRPr="00B725A1">
        <w:rPr>
          <w:rtl/>
        </w:rPr>
        <w:t xml:space="preserve"> مَنْ رَذَلَنِي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3"/>
      <w:r w:rsidRPr="00B725A1">
        <w:rPr>
          <w:b/>
          <w:rtl/>
        </w:rPr>
        <w:instrText>ج. اثبات سلطة الملك</w:instrText>
      </w:r>
      <w:bookmarkEnd w:id="87"/>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8F3096">
          <w:headerReference w:type="even" r:id="rId400"/>
          <w:headerReference w:type="default" r:id="rId401"/>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قَلْبِهِ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8F3096">
          <w:headerReference w:type="even" r:id="rId402"/>
          <w:headerReference w:type="default" r:id="rId403"/>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8" w:name="_Toc161231084"/>
      <w:r w:rsidR="00432637" w:rsidRPr="00B725A1">
        <w:rPr>
          <w:b/>
          <w:rtl/>
        </w:rPr>
        <w:instrText>ح. تحدي سلطة الملك</w:instrText>
      </w:r>
      <w:bookmarkEnd w:id="88"/>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8F3096">
          <w:headerReference w:type="even" r:id="rId404"/>
          <w:headerReference w:type="default" r:id="rId405"/>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يَتَرَضَّضُ وَمَنْ سَقَطَ هُوَ عَلَيْهِ يَسْحَقُهُ؟» ١٩ فَطَلَبَ رُؤَسَاءُ الْكَهَنَةِ وَالْكَتَبَةُ أَنْ يُلْقُوا الأَيَادِيَ عَلَيْهِ فِي تِلْكَ السَّاعَةِ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أَجِيبُونِي فَأَقُولَ لَكُمْ بِأَيِّ سُلْطَانٍ أَفْعَلُ هَذَا: ٣٠ مَعْمُودِيَّةُ يُوحَنَّا: مِنَ السَّمَاءِ كَانَتْ أَمْ مِنَ النَّاسِ؟ أَجِيبُونِي».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٧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يُمْسِكُوهُ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وَالزَّوَانِيَ يَسْبِقُونَكُمْ إِلَى مَلَكُوتِ اللَّهِ ٣٢ لأَنَّ يُوحَنَّا جَاءَكُمْ فِي طَرِيقِ الْحَقِّ فَلَمْ تُؤْمِنُوا بِهِ وَأَمَّا الْعَشَّارُونَ وَالزَّوَانِي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w:t>
      </w:r>
      <w:r w:rsidRPr="00B725A1">
        <w:rPr>
          <w:kern w:val="36"/>
          <w:sz w:val="21"/>
          <w:szCs w:val="21"/>
          <w:rtl/>
        </w:rPr>
        <w:lastRenderedPageBreak/>
        <w:t xml:space="preserve">صَاحِبُ الْكَرْمِ مَاذَا يَفْعَلُ بِأُولَئِكَ الْكَرَّامِينَ؟» ٤١ قَالُوا لَهُ: «أُولَئِكَ الأَرْدِيَاءُ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يَتَرَضَّضُ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وَمُسَمَّنَاتِي قَدْ ذُبِحَتْ وَكُلُّ شَيْءٍ مُعَدٌّ. تَعَالَوْا إِلَى الْعُرْسِ! ٥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وَخُذُوهُ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8F3096">
          <w:headerReference w:type="even" r:id="rId406"/>
          <w:headerReference w:type="default" r:id="rId407"/>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8F3096">
          <w:headerReference w:type="even" r:id="rId408"/>
          <w:headerReference w:type="default" r:id="rId409"/>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الْوُجُوهَ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لِقَيْصَرَ وَمَا لِلَّهِ لِلَّهِ».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وَالْهِيرُودُسِيِّينَ لِكَيْ يَصْطَادُوهُ بِكَلِمَةٍ. ١٤ فَلَمَّا جَاءُوا قَالُوا لَهُ: «يَا مُعَلِّمُ نَعْلَمُ أَنَّكَ صَادِقٌ وَلاَ تُبَالِي بِأَحَدٍ لأَنَّكَ لاَ تَنْظُرُ إِلَى وُجُوهِ النَّاسِ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لِقَيْصَرَ وَمَا لِلَّهِ لِلَّهِ».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الْهِيرُودُسِيِّينَ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لِقَيْصَرَ وَمَا لِلَّهِ لِلَّهِ».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8F3096">
          <w:headerReference w:type="even" r:id="rId410"/>
          <w:headerReference w:type="default" r:id="rId411"/>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8F3096">
          <w:headerReference w:type="even" r:id="rId412"/>
          <w:headerReference w:type="default" r:id="rId413"/>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A5648A">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٣٥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أَمْوَاتٍ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يُزَوَّجُونَ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أَمْوَاتٍ بَلْ إِلَهُ أَحْيَاءٍ. فَأَنْتُمْ إِذاً تَضِلُّونَ كَثِيراً». </w:t>
      </w: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1BAB7B5D" w14:textId="5DFA4711" w:rsidR="007820F8" w:rsidRPr="00B725A1" w:rsidRDefault="00A45F05" w:rsidP="003F2E65">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يَتَزَوَّجُونَ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أَمْوَاتٍ بَلْ إِلَهُ أَحْيَاءٍ». </w:t>
      </w:r>
      <w:r w:rsidRPr="00B725A1">
        <w:rPr>
          <w:sz w:val="20"/>
          <w:szCs w:val="20"/>
          <w:rtl/>
        </w:rPr>
        <w:t>٣٣</w:t>
      </w:r>
      <w:r w:rsidRPr="00B725A1">
        <w:rPr>
          <w:rtl/>
        </w:rPr>
        <w:t xml:space="preserve"> فَلَمَّا سَمِعَ الْجُمُوعُ بُهِتُوا مِنْ تَعْلِيمِهِ.</w:t>
      </w:r>
    </w:p>
    <w:p w14:paraId="1CA86B11" w14:textId="77777777" w:rsidR="007820F8" w:rsidRPr="00231236" w:rsidRDefault="007820F8" w:rsidP="007820F8">
      <w:pPr>
        <w:keepNext/>
        <w:ind w:right="-54"/>
        <w:rPr>
          <w:sz w:val="21"/>
          <w:szCs w:val="21"/>
        </w:rPr>
        <w:sectPr w:rsidR="007820F8" w:rsidRPr="00231236" w:rsidSect="008F3096">
          <w:type w:val="continuous"/>
          <w:pgSz w:w="10692" w:h="16820"/>
          <w:pgMar w:top="720" w:right="864" w:bottom="720" w:left="1152" w:header="720" w:footer="720" w:gutter="0"/>
          <w:cols w:num="2" w:space="720"/>
        </w:sectPr>
      </w:pPr>
    </w:p>
    <w:p w14:paraId="04201B35" w14:textId="77777777" w:rsidR="007820F8" w:rsidRPr="00231236" w:rsidRDefault="007820F8" w:rsidP="007820F8">
      <w:pPr>
        <w:keepNext/>
        <w:ind w:right="-54"/>
        <w:rPr>
          <w:sz w:val="21"/>
          <w:szCs w:val="21"/>
        </w:rPr>
        <w:sectPr w:rsidR="007820F8" w:rsidRPr="00231236" w:rsidSect="008F3096">
          <w:headerReference w:type="even" r:id="rId414"/>
          <w:headerReference w:type="default" r:id="rId415"/>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8F3096">
          <w:headerReference w:type="even" r:id="rId416"/>
          <w:headerReference w:type="default" r:id="rId417"/>
          <w:type w:val="continuous"/>
          <w:pgSz w:w="10692" w:h="16820"/>
          <w:pgMar w:top="720" w:right="864" w:bottom="720" w:left="1152" w:header="720" w:footer="720" w:gutter="0"/>
          <w:cols w:space="720"/>
        </w:sectPr>
      </w:pPr>
    </w:p>
    <w:p w14:paraId="332943EE" w14:textId="77777777" w:rsidR="00787CD4" w:rsidRPr="00395C95" w:rsidRDefault="00787CD4" w:rsidP="00787CD4">
      <w:pPr>
        <w:bidi/>
        <w:spacing w:before="100" w:beforeAutospacing="1" w:after="100" w:afterAutospacing="1"/>
        <w:outlineLvl w:val="0"/>
        <w:rPr>
          <w:kern w:val="36"/>
          <w:sz w:val="20"/>
          <w:szCs w:val="20"/>
        </w:rPr>
      </w:pPr>
      <w:r w:rsidRPr="00395C95">
        <w:rPr>
          <w:kern w:val="36"/>
          <w:sz w:val="20"/>
          <w:szCs w:val="20"/>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395C95">
        <w:rPr>
          <w:kern w:val="36"/>
          <w:sz w:val="20"/>
          <w:szCs w:val="20"/>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8F3096">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8F3096">
          <w:headerReference w:type="even" r:id="rId418"/>
          <w:headerReference w:type="default" r:id="rId419"/>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89" w:name="_Toc161231085"/>
      <w:r w:rsidR="005D29B4" w:rsidRPr="00B725A1">
        <w:rPr>
          <w:b/>
          <w:rtl/>
        </w:rPr>
        <w:instrText>خ. تحدي من قبل الملك</w:instrText>
      </w:r>
      <w:bookmarkEnd w:id="89"/>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8F3096">
          <w:headerReference w:type="even" r:id="rId420"/>
          <w:headerReference w:type="default" r:id="rId421"/>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بَتَّةً.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8F3096">
          <w:headerReference w:type="even" r:id="rId422"/>
          <w:headerReference w:type="default" r:id="rId423"/>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0" w:name="_Toc161231086"/>
      <w:r w:rsidR="005E4E12" w:rsidRPr="00B725A1">
        <w:rPr>
          <w:b/>
          <w:rtl/>
        </w:rPr>
        <w:instrText>د. دينونة من قبل الملك</w:instrText>
      </w:r>
      <w:bookmarkEnd w:id="90"/>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8F3096">
          <w:headerReference w:type="even" r:id="rId424"/>
          <w:headerReference w:type="default" r:id="rId425"/>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١ وَلَمَّا قَرُبُوا مِنْ أُورُشَلِيمَ وَجَاءُوا إِلَى بَيْتِ فَاجِي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الأَعَالِي!».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w:t>
      </w:r>
      <w:r w:rsidRPr="00B725A1">
        <w:rPr>
          <w:rtl/>
        </w:rPr>
        <w:lastRenderedPageBreak/>
        <w:t xml:space="preserve">الْحَالِ. </w:t>
      </w:r>
      <w:r w:rsidRPr="00B725A1">
        <w:rPr>
          <w:sz w:val="20"/>
          <w:szCs w:val="20"/>
          <w:rtl/>
        </w:rPr>
        <w:t>٢٠</w:t>
      </w:r>
      <w:r w:rsidRPr="00B725A1">
        <w:rPr>
          <w:rtl/>
        </w:rPr>
        <w:t xml:space="preserve"> فَلَمَّا رَأَى التَّلاَمِيذُ ذَلِكَ 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w:t>
      </w:r>
      <w:r w:rsidRPr="00B725A1">
        <w:rPr>
          <w:rtl/>
        </w:rPr>
        <w:t xml:space="preserve">يَقُولُ لَنَا: فَلِمَاذَا لَمْ تُؤْمِنُوا بِهِ؟ </w:t>
      </w:r>
      <w:r w:rsidRPr="00B725A1">
        <w:rPr>
          <w:sz w:val="20"/>
          <w:szCs w:val="20"/>
          <w:rtl/>
        </w:rPr>
        <w:t>٢٦</w:t>
      </w:r>
      <w:r w:rsidRPr="00B725A1">
        <w:rPr>
          <w:rtl/>
        </w:rPr>
        <w:t xml:space="preserve"> وَإِنْ 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وَالزَّوَانِيَ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وَالزَّوَانِي فَآمَنُوا بِهِ. وَأَنْتُمْ إِذْ رَأَيْتُمْ لَمْ </w:t>
      </w:r>
      <w:r w:rsidRPr="00B725A1">
        <w:rPr>
          <w:rtl/>
        </w:rPr>
        <w:t xml:space="preserve">تَنْدَمُوا أَخِيراً لِتُؤْمِنُوا بِهِ». </w:t>
      </w:r>
      <w:r w:rsidRPr="00B725A1">
        <w:rPr>
          <w:sz w:val="20"/>
          <w:szCs w:val="20"/>
          <w:rtl/>
        </w:rPr>
        <w:t>٣٣</w:t>
      </w:r>
      <w:r w:rsidRPr="00B725A1">
        <w:rPr>
          <w:rtl/>
        </w:rPr>
        <w:t xml:space="preserve"> «اسْمَعُوا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8F3096">
          <w:headerReference w:type="even" r:id="rId426"/>
          <w:headerReference w:type="default" r:id="rId427"/>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1" w:name="_Toc161231087"/>
      <w:r w:rsidR="002304C8" w:rsidRPr="00B725A1">
        <w:rPr>
          <w:b/>
          <w:rtl/>
        </w:rPr>
        <w:instrText>ذ. تعليمات عند الخزانة</w:instrText>
      </w:r>
      <w:bookmarkEnd w:id="91"/>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8F3096">
          <w:headerReference w:type="even" r:id="rId428"/>
          <w:headerReference w:type="default" r:id="rId429"/>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8F3096">
          <w:headerReference w:type="even" r:id="rId430"/>
          <w:headerReference w:type="default" r:id="rId431"/>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2"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2"/>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3" w:name="_Toc161231089"/>
      <w:r w:rsidRPr="00B725A1">
        <w:rPr>
          <w:b/>
          <w:rtl/>
        </w:rPr>
        <w:instrText>أ. نبوات من المسيح</w:instrText>
      </w:r>
      <w:bookmarkEnd w:id="93"/>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8F3096">
          <w:headerReference w:type="even" r:id="rId432"/>
          <w:headerReference w:type="default" r:id="rId433"/>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8F3096">
          <w:headerReference w:type="even" r:id="rId434"/>
          <w:headerReference w:type="default" r:id="rId435"/>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8F3096">
          <w:headerReference w:type="even" r:id="rId436"/>
          <w:headerReference w:type="default" r:id="rId437"/>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05B43189" w14:textId="62069401" w:rsidR="007820F8" w:rsidRPr="00B725A1" w:rsidRDefault="009E275D" w:rsidP="00395C95">
      <w:pPr>
        <w:bidi/>
        <w:spacing w:before="100" w:beforeAutospacing="1" w:after="100" w:afterAutospacing="1"/>
        <w:outlineLvl w:val="0"/>
        <w:rPr>
          <w:kern w:val="36"/>
          <w:sz w:val="21"/>
          <w:szCs w:val="21"/>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دَانِيآلُ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6CDD00C0" w14:textId="77777777" w:rsidR="009E275D" w:rsidRPr="00B725A1" w:rsidRDefault="007820F8" w:rsidP="0043156E">
      <w:pPr>
        <w:bidi/>
        <w:spacing w:before="100" w:beforeAutospacing="1" w:after="100" w:afterAutospacing="1"/>
        <w:ind w:right="-90"/>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4CF62C46" w14:textId="016D87FD" w:rsidR="007820F8" w:rsidRPr="00B725A1" w:rsidRDefault="009E275D" w:rsidP="0043156E">
      <w:pPr>
        <w:bidi/>
        <w:spacing w:before="100" w:beforeAutospacing="1" w:after="100" w:afterAutospacing="1"/>
        <w:ind w:right="-90"/>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٤ فَأَجَابَ يَسُوعُ: «انْظُرُوا لاَ يُضِلَّكُمْ أَحَدٌ. ٥ فَإِنَّ كَثِيرِينَ سَيَأْتُونَ بِاسْمِي قَائِلِينَ: أَنَا هُوَ الْمَسِيحُ وَيُضِلُّونَ كَثِيرِينَ. ٦ وسوف تسمعون بحروب واخبار حروب . انظروا لا ترتاعوا . لانه لا بد ان تكون هذه كلها . ولكن ليس المنتهى بعد ٧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دَانِيآلُ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67A8221A" w14:textId="77777777" w:rsidR="007820F8" w:rsidRPr="00395C95" w:rsidRDefault="007820F8" w:rsidP="007820F8">
      <w:pPr>
        <w:keepNext/>
        <w:ind w:right="-54"/>
        <w:rPr>
          <w:sz w:val="21"/>
          <w:szCs w:val="21"/>
        </w:rPr>
        <w:sectPr w:rsidR="007820F8" w:rsidRPr="00395C95" w:rsidSect="008F3096">
          <w:type w:val="continuous"/>
          <w:pgSz w:w="10692" w:h="16820"/>
          <w:pgMar w:top="720" w:right="864" w:bottom="720" w:left="1152" w:header="720" w:footer="720" w:gutter="0"/>
          <w:cols w:num="2" w:space="720"/>
        </w:sectPr>
      </w:pPr>
    </w:p>
    <w:p w14:paraId="50084728" w14:textId="77777777" w:rsidR="007820F8" w:rsidRPr="00395C95" w:rsidRDefault="007820F8" w:rsidP="007820F8">
      <w:pPr>
        <w:keepNext/>
        <w:ind w:right="-54"/>
        <w:rPr>
          <w:sz w:val="21"/>
          <w:szCs w:val="21"/>
        </w:rPr>
        <w:sectPr w:rsidR="007820F8" w:rsidRPr="00395C95" w:rsidSect="008F3096">
          <w:headerReference w:type="even" r:id="rId438"/>
          <w:headerReference w:type="default" r:id="rId439"/>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395C95">
        <w:rPr>
          <w:sz w:val="21"/>
          <w:szCs w:val="21"/>
        </w:rPr>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8F3096">
          <w:headerReference w:type="even" r:id="rId440"/>
          <w:headerReference w:type="default" r:id="rId441"/>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حروب . انظروا لا ترتاعوا . لانه لا بد ان تكون هذه كلها . ولكن ليس المنتهى بعد </w:t>
      </w:r>
      <w:r w:rsidRPr="00B725A1">
        <w:rPr>
          <w:sz w:val="20"/>
          <w:szCs w:val="20"/>
          <w:rtl/>
        </w:rPr>
        <w:t>٧</w:t>
      </w:r>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8F3096">
          <w:headerReference w:type="even" r:id="rId442"/>
          <w:headerReference w:type="default" r:id="rId443"/>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8F3096">
          <w:headerReference w:type="even" r:id="rId444"/>
          <w:headerReference w:type="default" r:id="rId445"/>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8F3096">
          <w:headerReference w:type="even" r:id="rId446"/>
          <w:headerReference w:type="default" r:id="rId447"/>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8F3096">
          <w:headerReference w:type="even" r:id="rId448"/>
          <w:headerReference w:type="default" r:id="rId449"/>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دَانِيآلُ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١٥ «فَمَتَى نَظَرْتُمْ «رِجْسَةَ الْخَرَابِ» الَّتِي قَالَ عَنْهَا دَانِيآلُ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8F3096">
          <w:headerReference w:type="even" r:id="rId450"/>
          <w:headerReference w:type="default" r:id="rId451"/>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8F3096">
          <w:headerReference w:type="even" r:id="rId452"/>
          <w:headerReference w:type="default" r:id="rId453"/>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8F3096">
          <w:headerReference w:type="even" r:id="rId454"/>
          <w:headerReference w:type="default" r:id="rId455"/>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8F3096">
          <w:headerReference w:type="even" r:id="rId456"/>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8F3096">
          <w:headerReference w:type="even" r:id="rId457"/>
          <w:headerReference w:type="default" r:id="rId458"/>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03812856" w14:textId="71D39501" w:rsidR="007820F8" w:rsidRPr="00107147" w:rsidRDefault="00F22654" w:rsidP="000B18B3">
      <w:pPr>
        <w:bidi/>
        <w:spacing w:before="100" w:beforeAutospacing="1" w:after="100" w:afterAutospacing="1"/>
        <w:outlineLvl w:val="0"/>
        <w:rPr>
          <w:sz w:val="20"/>
          <w:szCs w:val="20"/>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تَزُولاَنِ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CF51355"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3" w:space="720"/>
        </w:sectPr>
      </w:pPr>
    </w:p>
    <w:p w14:paraId="0370A3F7"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2" w:space="720"/>
        </w:sectPr>
      </w:pPr>
    </w:p>
    <w:p w14:paraId="574E8AD4" w14:textId="77777777" w:rsidR="007820F8" w:rsidRPr="00107147" w:rsidRDefault="007820F8" w:rsidP="007820F8">
      <w:pPr>
        <w:keepNext/>
        <w:ind w:right="-54"/>
        <w:rPr>
          <w:sz w:val="20"/>
          <w:szCs w:val="20"/>
        </w:rPr>
        <w:sectPr w:rsidR="007820F8" w:rsidRPr="00107147" w:rsidSect="008F3096">
          <w:headerReference w:type="even" r:id="rId459"/>
          <w:headerReference w:type="default" r:id="rId460"/>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8F3096">
          <w:headerReference w:type="even" r:id="rId461"/>
          <w:headerReference w:type="default" r:id="rId462"/>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48B15792" w14:textId="6506E883" w:rsidR="007820F8" w:rsidRPr="006229B7" w:rsidRDefault="00441CA5" w:rsidP="006229B7">
      <w:pPr>
        <w:bidi/>
        <w:spacing w:before="100" w:beforeAutospacing="1" w:after="100" w:afterAutospacing="1"/>
        <w:outlineLvl w:val="0"/>
        <w:rPr>
          <w:sz w:val="20"/>
          <w:szCs w:val="20"/>
        </w:rPr>
        <w:sectPr w:rsidR="007820F8" w:rsidRPr="006229B7" w:rsidSect="008F3096">
          <w:type w:val="continuous"/>
          <w:pgSz w:w="10692" w:h="16820"/>
          <w:pgMar w:top="720" w:right="864" w:bottom="720" w:left="1152" w:header="720" w:footer="720" w:gutter="0"/>
          <w:cols w:num="3" w:space="720"/>
        </w:sect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تَزُولاَنِ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56794FBC" w14:textId="77777777" w:rsidR="007820F8" w:rsidRPr="006229B7" w:rsidRDefault="007820F8" w:rsidP="007820F8">
      <w:pPr>
        <w:keepNext/>
        <w:ind w:right="-54"/>
        <w:rPr>
          <w:sz w:val="20"/>
          <w:szCs w:val="20"/>
        </w:rPr>
      </w:pPr>
    </w:p>
    <w:p w14:paraId="06F4B505" w14:textId="77777777" w:rsidR="007820F8" w:rsidRPr="006229B7" w:rsidRDefault="007820F8" w:rsidP="007820F8">
      <w:pPr>
        <w:keepNext/>
        <w:ind w:right="-54"/>
        <w:rPr>
          <w:sz w:val="20"/>
          <w:szCs w:val="20"/>
        </w:rPr>
        <w:sectPr w:rsidR="007820F8" w:rsidRPr="006229B7" w:rsidSect="008F3096">
          <w:type w:val="continuous"/>
          <w:pgSz w:w="10692" w:h="16820"/>
          <w:pgMar w:top="720" w:right="864" w:bottom="720" w:left="1152" w:header="720" w:footer="720" w:gutter="0"/>
          <w:cols w:num="2" w:space="720"/>
        </w:sectPr>
      </w:pPr>
    </w:p>
    <w:p w14:paraId="74D12C7F" w14:textId="77777777" w:rsidR="007820F8" w:rsidRPr="006229B7" w:rsidRDefault="007820F8" w:rsidP="007820F8">
      <w:pPr>
        <w:keepNext/>
        <w:ind w:right="-54"/>
        <w:rPr>
          <w:sz w:val="20"/>
          <w:szCs w:val="20"/>
        </w:rPr>
      </w:pPr>
    </w:p>
    <w:p w14:paraId="17A5005F" w14:textId="77777777" w:rsidR="007820F8" w:rsidRPr="006229B7" w:rsidRDefault="007820F8" w:rsidP="007820F8">
      <w:pPr>
        <w:keepNext/>
        <w:ind w:right="-54"/>
        <w:rPr>
          <w:sz w:val="20"/>
          <w:szCs w:val="20"/>
        </w:rPr>
        <w:sectPr w:rsidR="007820F8" w:rsidRPr="006229B7" w:rsidSect="008F3096">
          <w:headerReference w:type="even" r:id="rId463"/>
          <w:headerReference w:type="default" r:id="rId464"/>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6229B7">
        <w:rPr>
          <w:b/>
          <w:bCs/>
          <w:sz w:val="20"/>
          <w:szCs w:val="20"/>
          <w:rtl/>
          <w:lang w:bidi="ar-JO"/>
        </w:rPr>
        <w:t>ب. الخا</w:t>
      </w:r>
      <w:r w:rsidRPr="00B725A1">
        <w:rPr>
          <w:b/>
          <w:bCs/>
          <w:rtl/>
          <w:lang w:bidi="ar-JO"/>
        </w:rPr>
        <w:t>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8F3096">
          <w:headerReference w:type="even" r:id="rId465"/>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8F3096">
          <w:headerReference w:type="even" r:id="rId466"/>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لَنَا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8F3096">
          <w:headerReference w:type="even" r:id="rId467"/>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8F3096">
          <w:headerReference w:type="even" r:id="rId468"/>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فَسَقَيْتُمُونِي.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يَارَبُّ مَتَى رَأَيْنَاكَ جَائِعاً فَأَطْعَمْنَاكَ أَوْ عَطْشَاناً فَسَقَيْنَاكَ؟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يَارَبُّ مَتَى رَأَيْنَاكَ جَائِعاً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90"/>
      <w:r w:rsidRPr="00B725A1">
        <w:rPr>
          <w:b/>
          <w:rtl/>
        </w:rPr>
        <w:instrText>ب. التحضير لموت المسيح</w:instrText>
      </w:r>
      <w:bookmarkEnd w:id="94"/>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8F3096">
          <w:headerReference w:type="even" r:id="rId469"/>
          <w:headerReference w:type="default" r:id="rId470"/>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8F3096">
          <w:headerReference w:type="even" r:id="rId471"/>
          <w:headerReference w:type="default" r:id="rId472"/>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8F3096">
          <w:headerReference w:type="even" r:id="rId473"/>
          <w:headerReference w:type="default" r:id="rId474"/>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٢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r w:rsidRPr="00B725A1">
        <w:rPr>
          <w:sz w:val="20"/>
          <w:szCs w:val="20"/>
          <w:rtl/>
        </w:rPr>
        <w:t>٥</w:t>
      </w:r>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8F3096">
          <w:headerReference w:type="even" r:id="rId475"/>
          <w:headerReference w:type="default" r:id="rId476"/>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8F3096">
          <w:headerReference w:type="even" r:id="rId477"/>
          <w:headerReference w:type="default" r:id="rId478"/>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بِالْفُقَرَاءِ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8F3096">
          <w:headerReference w:type="even" r:id="rId479"/>
          <w:headerReference w:type="default" r:id="rId480"/>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8F3096">
          <w:headerReference w:type="even" r:id="rId481"/>
          <w:headerReference w:type="default" r:id="rId482"/>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8F3096">
          <w:headerReference w:type="even" r:id="rId483"/>
          <w:headerReference w:type="default" r:id="rId484"/>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8F3096">
          <w:headerReference w:type="even" r:id="rId485"/>
          <w:headerReference w:type="default" r:id="rId486"/>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8F3096">
          <w:headerReference w:type="even" r:id="rId487"/>
          <w:headerReference w:type="default" r:id="rId488"/>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8F3096">
          <w:headerReference w:type="even" r:id="rId489"/>
          <w:headerReference w:type="default" r:id="rId490"/>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تُكَافَى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عَشَائِي».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يَهْزَأُونَ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8F3096">
          <w:headerReference w:type="even" r:id="rId491"/>
          <w:headerReference w:type="default" r:id="rId492"/>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8F3096">
          <w:headerReference w:type="even" r:id="rId493"/>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أَصْنَعُ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فَقَطْ بَلْ أَيْضاً يَدَيَّ وَرَأْسِي». </w:t>
      </w:r>
      <w:r w:rsidRPr="00B725A1">
        <w:rPr>
          <w:sz w:val="20"/>
          <w:szCs w:val="20"/>
          <w:rtl/>
        </w:rPr>
        <w:t>١٠</w:t>
      </w:r>
      <w:r w:rsidRPr="00B725A1">
        <w:rPr>
          <w:rtl/>
        </w:rPr>
        <w:t xml:space="preserve"> قَالَ لَهُ يَسُوعُ: «الَّذِي قَدِ اغْتَسَلَ لَيْسَ لَهُ حَاجَةٌ إِلاَّ إِلَى غَسْلِ رِجْلَيْهِ بَلْ هُوَ طَاهِرٌ كُلُّهُ. وَأَنْتُمْ طَاهِرُونَ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الْحَقَّ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الْحَقَّ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8F3096">
          <w:headerReference w:type="even" r:id="rId494"/>
          <w:headerReference w:type="default" r:id="rId495"/>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٢١ وَلَكِنْ هُوَذَا يَدُ الَّذِي يُسَلِّمُنِي هِيَ مَعِي عَلَى الْمَائِدَةِ. ٢٢ وَابْنُ الإِنْسَانِ مَاضٍ كَمَا هُوَ مَحْتُومٌ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عَنْهُ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عَنْهُ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8F3096">
          <w:headerReference w:type="even" r:id="rId496"/>
          <w:headerReference w:type="default" r:id="rId497"/>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8F3096">
          <w:headerReference w:type="even" r:id="rId498"/>
          <w:headerReference w:type="default" r:id="rId499"/>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393E67EE" w14:textId="3AC04407" w:rsidR="00170533" w:rsidRPr="00B725A1" w:rsidRDefault="00170533" w:rsidP="00A27BD6">
      <w:pPr>
        <w:bidi/>
        <w:spacing w:before="100" w:beforeAutospacing="1" w:after="100" w:afterAutospacing="1"/>
        <w:outlineLvl w:val="0"/>
        <w:rPr>
          <w:kern w:val="36"/>
        </w:rPr>
      </w:pPr>
      <w:r w:rsidRPr="00B725A1">
        <w:rPr>
          <w:kern w:val="36"/>
          <w:rtl/>
        </w:rPr>
        <w:t xml:space="preserve">٣١ وَقَالَ الرَّبُّ: «سِمْعَانُ سِمْعَانُ هُوَذَا الشَّيْطَانُ طَلَبَكُمْ لِكَيْ يُغَرْبِلَكُمْ كَالْحِنْطَةِ! ٣٢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فَلْيَبِعْ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r w:rsidR="007820F8" w:rsidRPr="00B725A1">
        <w:rPr>
          <w:kern w:val="36"/>
          <w:rtl/>
        </w:rPr>
        <w:br w:type="column"/>
      </w:r>
      <w:r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فِي هَذِهِ اللَّيْلَةِ لأَنَّهُ مَكْتُوبٌ: أَنِّي أَضْرِبُ الرَّاعِيَ فَتَتَبَدَّدُ الْخِرَافُ. ٢٨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rtl/>
        </w:rPr>
        <w:t>٣١ حِينَئِذٍ قَالَ لَهُمْ يَسُوعُ: «كُلُّكُمْ تَشُكُّونَ فِيَّ فِي هَذِهِ اللَّيْلَةِ لأَنَّهُ مَكْتُوبٌ: أَنِّي أَضْرِبُ الرَّاعِيَ فَتَتَبَدَّدُ خِرَافُ الرَّعِيَّةِ. ٣٢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8F3096">
          <w:headerReference w:type="even" r:id="rId500"/>
          <w:headerReference w:type="default" r:id="rId501"/>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8F3096">
          <w:headerReference w:type="even" r:id="rId502"/>
          <w:headerReference w:type="default" r:id="rId503"/>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3D63ED7" w14:textId="77777777" w:rsidR="007820F8" w:rsidRPr="00A27BD6" w:rsidRDefault="007820F8" w:rsidP="007820F8">
      <w:pPr>
        <w:keepNext/>
        <w:ind w:right="-54"/>
        <w:rPr>
          <w:sz w:val="21"/>
          <w:szCs w:val="21"/>
        </w:rPr>
        <w:sectPr w:rsidR="007820F8" w:rsidRPr="00A27BD6" w:rsidSect="008F3096">
          <w:type w:val="continuous"/>
          <w:pgSz w:w="10692" w:h="16820"/>
          <w:pgMar w:top="720" w:right="864" w:bottom="720" w:left="1152" w:header="720" w:footer="720" w:gutter="0"/>
          <w:cols w:num="2" w:space="720"/>
        </w:sectPr>
      </w:pPr>
    </w:p>
    <w:p w14:paraId="1D3573D5" w14:textId="77777777" w:rsidR="007820F8" w:rsidRPr="00A27BD6" w:rsidRDefault="007820F8" w:rsidP="007820F8">
      <w:pPr>
        <w:keepNext/>
        <w:ind w:right="-54"/>
        <w:rPr>
          <w:sz w:val="21"/>
          <w:szCs w:val="21"/>
        </w:rPr>
        <w:sectPr w:rsidR="007820F8" w:rsidRPr="00A27BD6" w:rsidSect="008F3096">
          <w:headerReference w:type="even" r:id="rId504"/>
          <w:headerReference w:type="default" r:id="rId505"/>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A27BD6">
        <w:rPr>
          <w:b/>
          <w:bCs/>
          <w:sz w:val="21"/>
          <w:szCs w:val="21"/>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5" w:name="_Toc161231091"/>
      <w:r w:rsidR="00843D96" w:rsidRPr="00B725A1">
        <w:rPr>
          <w:b/>
          <w:rtl/>
        </w:rPr>
        <w:instrText>ت. وصايا المسيح</w:instrText>
      </w:r>
      <w:bookmarkEnd w:id="95"/>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8F3096">
          <w:headerReference w:type="even" r:id="rId506"/>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8F3096">
          <w:headerReference w:type="even" r:id="rId507"/>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تَتْبَعَنِي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الْحَقَّ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لِي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8F3096">
          <w:headerReference w:type="even" r:id="rId508"/>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r w:rsidRPr="00B725A1">
        <w:rPr>
          <w:sz w:val="20"/>
          <w:szCs w:val="20"/>
          <w:rtl/>
        </w:rPr>
        <w:t>٣١</w:t>
      </w:r>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127AC06E" w14:textId="77777777" w:rsidR="003C5431" w:rsidRPr="00B725A1" w:rsidRDefault="003C5431" w:rsidP="003C5431">
      <w:pPr>
        <w:bidi/>
        <w:ind w:right="-54"/>
      </w:pPr>
      <w:r w:rsidRPr="00B725A1">
        <w:rPr>
          <w:rtl/>
          <w:lang w:bidi="ar-JO"/>
        </w:rPr>
        <w:t>يعلم يسوع تلاميذه بخصوص حاجتهم أن يكونوا مرتبطين به بشكل حيوي من خلال الروح القدس في وجه المقاومة من العالم و التي سيختبرون النجاح في الخدمة بالرغم من وجودها و يكونوا مستعدين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8F3096">
          <w:headerReference w:type="even" r:id="rId509"/>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اخْتَرْتُمُونِي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8F3096">
          <w:headerReference w:type="even" r:id="rId510"/>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الْعَالَمِ بَلْ أَنَا اخْتَرْتُكُمْ مِنَ الْعَالَمِ لِذَلِكَ يُبْغِضُكُمُ الْعَالَمُ. ٢٠ اُذْكُرُوا الْكلاَمَ الَّذِي قُلْتُهُ لَكُمْ: لَيْسَ عَبْدٌ أَعْظَمَ مِنْ سَيِّدِهِ. إِنْ كَانُوا قَدِ اضْطَهَدُونِي فَسَيَضْطَهِدُونَكُمْ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١ «قَدْ كَلَّمْتُكُمْ بِهَذَا لِكَيْ لاَ تَعْثُرُوا. ٢ سَيُخْرِجُونَكُمْ مِنَ الْمَجَامِعِ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8F3096">
          <w:headerReference w:type="even" r:id="rId511"/>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الْمُعَزِّي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لَكُمْ وَلَكِنْ لاَ تَسْتَطِيعُونَ أَنْ تَحْتَمِلُوا الآنَ. ١٣ وَأَمَّا مَتَى جَاءَ ذَاكَ رُوحُ الْحَقِّ فَهُوَ يُرْشِدُكُمْ إِلَى جَمِيعِ الْحَقِّ</w:t>
      </w:r>
      <w:r w:rsidRPr="00B725A1">
        <w:rPr>
          <w:u w:val="none"/>
          <w:rtl/>
        </w:rPr>
        <w:t xml:space="preserve"> لأَنَّهُ لاَ يَتَكَلَّمُ مِنْ نَفْسِهِ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الْحَقَّ أَقُولُ لَكُمْ: إِنَّكُمْ سَتَبْكُونَ وَتَنُوحُونَ وَالْعَالَمُ يَفْرَحُ. أَنْتُمْ سَتَحْزَنُونَ وَلَكِنَّ حُزْنَكُمْ يَتَحَوَّلُ إِلَى فَرَحٍ. </w:t>
      </w:r>
      <w:r w:rsidRPr="00B725A1">
        <w:rPr>
          <w:sz w:val="20"/>
          <w:u w:val="none"/>
          <w:rtl/>
        </w:rPr>
        <w:t>٢١</w:t>
      </w:r>
      <w:r w:rsidRPr="00B725A1">
        <w:rPr>
          <w:u w:val="none"/>
          <w:rtl/>
        </w:rPr>
        <w:t xml:space="preserve"> اَلْمَرْأَةُ وَهِيَ تَلِدُ تَحْزَنُ لأَنَّ سَاعَتَهَا قَدْ جَاءَتْ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الْحَقَّ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بِأَمْثَالٍ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ضِيقٌ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8F3096">
          <w:headerReference w:type="even" r:id="rId512"/>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الْحَقَّ أَقُولُ لَكُمْ: إِنَّكُمْ سَتَبْكُونَ وَتَنُوحُونَ وَالْعَالَمُ يَفْرَحُ. أَنْتُمْ سَتَحْزَنُونَ وَلَكِنَّ حُزْنَكُمْ يَتَحَوَّلُ إِلَى فَرَحٍ. ٢١ اَلْمَرْأَةُ وَهِيَ تَلِدُ تَحْزَنُ لأَنَّ سَاعَتَهَا قَدْ جَاءَتْ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الْحَقَّ أَقُولُ لَكُمْ: إِنَّ كُلَّ مَا طَلَبْتُمْ مِنَ الآبِ بِاسْمِي يُعْطِيكُمْ. ٢٤ إِلَى الآنَ لَمْ تَطْلُبُوا شَيْئاً بِاسْمِي. اُطْلُبُوا تَأْخُذُوا لِيَكُونَ فَرَحُكُمْ كَامِلاً. ٢٥ «قَدْ كَلَّمْتُكُمْ بِهَذَا بِأَمْثَالٍ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8F3096">
          <w:headerReference w:type="even" r:id="rId513"/>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ضِيقٌ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6" w:name="_Toc161231092"/>
      <w:r w:rsidRPr="00B725A1">
        <w:rPr>
          <w:b/>
          <w:rtl/>
        </w:rPr>
        <w:instrText>ث. صلاة يسوع للمؤمنين</w:instrText>
      </w:r>
      <w:bookmarkEnd w:id="96"/>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8F3096">
          <w:headerReference w:type="even" r:id="rId514"/>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8F3096">
          <w:headerReference w:type="even" r:id="rId515"/>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الْعَالَمِ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الْعَالَمِ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8F3096">
          <w:headerReference w:type="even" r:id="rId516"/>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فَقَطْ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7" w:name="_Toc161231093"/>
      <w:r w:rsidR="00B56DFB" w:rsidRPr="00B725A1">
        <w:rPr>
          <w:rtl/>
          <w:lang w:bidi="ar-JO"/>
        </w:rPr>
        <w:instrText>ج. الصلاة في البستان</w:instrText>
      </w:r>
      <w:bookmarkEnd w:id="97"/>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8F3096">
          <w:headerReference w:type="even" r:id="rId517"/>
          <w:headerReference w:type="default" r:id="rId518"/>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قَدْرُونَ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إِرَادَتِي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جَثْسَيْمَانِي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أَنَا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الْخُطَاةِ.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جَثْسَيْمَانِي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الْكَأْسُ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الْخُطَاةِ.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8F3096">
          <w:headerReference w:type="even" r:id="rId519"/>
          <w:headerReference w:type="default" r:id="rId520"/>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8"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8"/>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99" w:name="_Toc161231095"/>
      <w:r w:rsidRPr="00B725A1">
        <w:rPr>
          <w:b/>
          <w:rtl/>
        </w:rPr>
        <w:instrText>أ. الإعتقال</w:instrText>
      </w:r>
      <w:bookmarkEnd w:id="99"/>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8F3096">
          <w:headerReference w:type="even" r:id="rId521"/>
          <w:headerReference w:type="default" r:id="rId522"/>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مَلْخُسَ.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أَبِقُبْلَةٍ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هُوَ.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هُوَ.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8F3096">
          <w:headerReference w:type="even" r:id="rId523"/>
          <w:headerReference w:type="default" r:id="rId524"/>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0" w:name="_Toc161231096"/>
      <w:r w:rsidR="007A6DB4" w:rsidRPr="00B725A1">
        <w:rPr>
          <w:b/>
          <w:rtl/>
        </w:rPr>
        <w:instrText>ب. المحاكمة الدينية</w:instrText>
      </w:r>
      <w:bookmarkEnd w:id="100"/>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8F3096">
          <w:headerReference w:type="even" r:id="rId525"/>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8F3096">
          <w:headerReference w:type="even" r:id="rId526"/>
          <w:headerReference w:type="default" r:id="rId527"/>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8F3096">
          <w:headerReference w:type="even" r:id="rId528"/>
          <w:headerReference w:type="default" r:id="rId529"/>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8F3096">
          <w:headerReference w:type="even" r:id="rId530"/>
          <w:headerReference w:type="default" r:id="rId531"/>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748269" w14:textId="0BB0BAF3" w:rsidR="00010BD8" w:rsidRPr="00B725A1" w:rsidRDefault="007B31DC" w:rsidP="0028163E">
      <w:pPr>
        <w:pStyle w:val="arabictext"/>
        <w:bidi/>
        <w:rPr>
          <w:b/>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r w:rsidR="006F6754" w:rsidRPr="00B725A1">
        <w:rPr>
          <w:rtl/>
        </w:rPr>
        <w:br w:type="column"/>
      </w:r>
      <w:r w:rsidR="00010BD8" w:rsidRPr="00B725A1">
        <w:rPr>
          <w:sz w:val="22"/>
          <w:szCs w:val="22"/>
          <w:rtl/>
        </w:rPr>
        <w:t>لوقا ٢٢: ٥٤</w:t>
      </w:r>
      <w:r w:rsidR="00010BD8" w:rsidRPr="00B725A1">
        <w:rPr>
          <w:rFonts w:hint="cs"/>
          <w:sz w:val="22"/>
          <w:szCs w:val="22"/>
          <w:rtl/>
        </w:rPr>
        <w:t>ب</w:t>
      </w:r>
      <w:r w:rsidR="00010BD8" w:rsidRPr="00B725A1">
        <w:rPr>
          <w:sz w:val="22"/>
          <w:szCs w:val="22"/>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46690398" w14:textId="3815AFA4" w:rsidR="00835EEB" w:rsidRPr="00B725A1" w:rsidRDefault="00835EEB" w:rsidP="0028163E">
      <w:pPr>
        <w:pStyle w:val="arabictext"/>
        <w:bidi/>
        <w:rPr>
          <w:b/>
          <w:sz w:val="20"/>
          <w:rtl/>
        </w:rPr>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r w:rsidR="006F6754" w:rsidRPr="00B725A1">
        <w:br w:type="column"/>
      </w:r>
      <w:r w:rsidR="00D64CAA" w:rsidRPr="00B725A1">
        <w:rPr>
          <w:sz w:val="20"/>
          <w:rtl/>
        </w:rPr>
        <w:t>متى ٢٦: ٥٨</w:t>
      </w:r>
      <w:r w:rsidRPr="00B725A1">
        <w:rPr>
          <w:rFonts w:hint="cs"/>
          <w:sz w:val="20"/>
          <w:rtl/>
        </w:rPr>
        <w:t>,</w:t>
      </w:r>
      <w:r w:rsidRPr="00B725A1">
        <w:rPr>
          <w:sz w:val="20"/>
          <w:rtl/>
        </w:rPr>
        <w:t xml:space="preserve"> ٦٩-٧٥</w:t>
      </w:r>
    </w:p>
    <w:p w14:paraId="45BBB8F5" w14:textId="77777777" w:rsidR="00010F67" w:rsidRPr="00B725A1" w:rsidRDefault="00010F67" w:rsidP="00010F67">
      <w:pPr>
        <w:bidi/>
      </w:pPr>
    </w:p>
    <w:p w14:paraId="6A944E53" w14:textId="38ED06D2" w:rsidR="006F6754" w:rsidRPr="00B725A1" w:rsidRDefault="00D64CAA" w:rsidP="0028163E">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568DB45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154D81C6" w14:textId="77777777" w:rsidR="006F6754" w:rsidRPr="0028163E" w:rsidRDefault="006F6754" w:rsidP="006F6754">
      <w:pPr>
        <w:keepNext/>
        <w:ind w:right="-54"/>
        <w:rPr>
          <w:sz w:val="20"/>
          <w:szCs w:val="20"/>
        </w:rPr>
      </w:pPr>
    </w:p>
    <w:p w14:paraId="59783390" w14:textId="77777777" w:rsidR="006F6754" w:rsidRPr="0028163E" w:rsidRDefault="006F6754" w:rsidP="006F6754">
      <w:pPr>
        <w:keepNext/>
        <w:ind w:right="-54"/>
        <w:rPr>
          <w:sz w:val="20"/>
          <w:szCs w:val="20"/>
        </w:rPr>
        <w:sectPr w:rsidR="006F6754" w:rsidRPr="0028163E" w:rsidSect="008F3096">
          <w:type w:val="continuous"/>
          <w:pgSz w:w="10692" w:h="16820"/>
          <w:pgMar w:top="720" w:right="864" w:bottom="720" w:left="1152" w:header="720" w:footer="720" w:gutter="0"/>
          <w:cols w:num="2" w:space="720"/>
        </w:sectPr>
      </w:pPr>
    </w:p>
    <w:p w14:paraId="735F02B6" w14:textId="77777777" w:rsidR="006F6754" w:rsidRPr="0028163E" w:rsidRDefault="006F6754" w:rsidP="006F6754">
      <w:pPr>
        <w:keepNext/>
        <w:ind w:right="-54"/>
        <w:rPr>
          <w:sz w:val="20"/>
          <w:szCs w:val="20"/>
        </w:rPr>
      </w:pPr>
    </w:p>
    <w:p w14:paraId="1EF7F36F" w14:textId="77777777" w:rsidR="006F6754" w:rsidRPr="0028163E" w:rsidRDefault="006F6754" w:rsidP="006F6754">
      <w:pPr>
        <w:keepNext/>
        <w:ind w:right="-54"/>
        <w:rPr>
          <w:sz w:val="20"/>
          <w:szCs w:val="20"/>
        </w:rPr>
        <w:sectPr w:rsidR="006F6754" w:rsidRPr="0028163E" w:rsidSect="008F3096">
          <w:headerReference w:type="even" r:id="rId532"/>
          <w:headerReference w:type="default" r:id="rId533"/>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28163E">
        <w:rPr>
          <w:b/>
          <w:sz w:val="20"/>
          <w:szCs w:val="20"/>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77777777" w:rsidR="00CA6D8B" w:rsidRPr="00B725A1" w:rsidRDefault="003160D7" w:rsidP="003160D7">
      <w:pPr>
        <w:bidi/>
        <w:ind w:right="-54"/>
      </w:pPr>
      <w:r w:rsidRPr="00B725A1">
        <w:rPr>
          <w:rtl/>
          <w:lang w:bidi="ar-JO"/>
        </w:rPr>
        <w:t>حاول السنهدريم بأكمله بشكل غير قانوني بأن يصادق يسوع قبل الفجر على ما حدث بشكل غير قانوني أثناء الليل عندما كان جزء فقط من المحكمة حاضراً في منزل قيافا، و حكم عليه بالأعدام بتهمة التجديف</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8F3096">
          <w:headerReference w:type="even" r:id="rId534"/>
          <w:headerReference w:type="default" r:id="rId535"/>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١ وَلِلْوَقْتِ فِي الصَّبَاحِ تَشَاوَرَ رُؤَسَاءُ الْكَهَنَةِ وَاشُّيُوخُ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8F3096">
          <w:headerReference w:type="even" r:id="rId536"/>
          <w:headerReference w:type="default" r:id="rId537"/>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8F3096">
          <w:headerReference w:type="even" r:id="rId538"/>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1" w:name="_Toc161231097"/>
      <w:r w:rsidRPr="00B725A1">
        <w:rPr>
          <w:b/>
          <w:rtl/>
        </w:rPr>
        <w:instrText>ت. المحاكمة المدنية</w:instrText>
      </w:r>
      <w:bookmarkEnd w:id="101"/>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77777777" w:rsidR="004362FB" w:rsidRPr="00B725A1" w:rsidRDefault="000138B2" w:rsidP="000138B2">
      <w:pPr>
        <w:bidi/>
        <w:ind w:right="-54"/>
      </w:pPr>
      <w:r w:rsidRPr="00B725A1">
        <w:rPr>
          <w:rtl/>
          <w:lang w:bidi="ar-JO"/>
        </w:rPr>
        <w:t>بما أن اليهود لا يستطيعون قتل أي شخص قانونياً فقد أحضر القادة الدينيون يسوع أمام الرومان و غيروا التهمة من التجديف و هي تهمة دينية إلى الخيانة و هي تهمة سياسية و قد نجحوا بعد ثلاث محاكمات في الإستهزاء به و إرساله للصلب</w:t>
      </w:r>
    </w:p>
    <w:p w14:paraId="5C274563" w14:textId="2EF7C05C" w:rsidR="00313CD3" w:rsidRDefault="00313CD3">
      <w:r>
        <w:br w:type="page"/>
      </w:r>
    </w:p>
    <w:p w14:paraId="699DBD6E" w14:textId="285490DA" w:rsidR="002B13A3" w:rsidRDefault="00497D0D" w:rsidP="00497D0D">
      <w:pPr>
        <w:keepNext/>
        <w:ind w:right="-58"/>
        <w:jc w:val="center"/>
        <w:rPr>
          <w:b/>
          <w:bCs/>
          <w:rtl/>
          <w:lang w:bidi="ar-JO"/>
        </w:rPr>
      </w:pPr>
      <w:r w:rsidRPr="00B725A1">
        <w:rPr>
          <w:b/>
          <w:bCs/>
          <w:rtl/>
          <w:lang w:bidi="ar-JO"/>
        </w:rPr>
        <w:lastRenderedPageBreak/>
        <w:t>1. المحاكمة أمام بيلاطس</w:t>
      </w:r>
    </w:p>
    <w:p w14:paraId="63791653" w14:textId="77777777" w:rsidR="00497D0D" w:rsidRPr="00B725A1" w:rsidRDefault="00497D0D" w:rsidP="00497D0D">
      <w:pPr>
        <w:keepNext/>
        <w:ind w:right="-58"/>
        <w:jc w:val="center"/>
        <w:rPr>
          <w:b/>
        </w:rPr>
      </w:pPr>
      <w:r w:rsidRPr="00B725A1">
        <w:rPr>
          <w:b/>
          <w:bCs/>
          <w:rtl/>
          <w:lang w:bidi="ar-JO"/>
        </w:rPr>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8F3096">
          <w:headerReference w:type="even" r:id="rId539"/>
          <w:headerReference w:type="default" r:id="rId540"/>
          <w:type w:val="continuous"/>
          <w:pgSz w:w="10692" w:h="16820"/>
          <w:pgMar w:top="720" w:right="864" w:bottom="720" w:left="1152" w:header="720" w:footer="720" w:gutter="0"/>
          <w:cols w:space="720"/>
        </w:sectPr>
      </w:pPr>
    </w:p>
    <w:p w14:paraId="65A20AA2" w14:textId="77777777" w:rsidR="00D72388" w:rsidRPr="00B725A1" w:rsidRDefault="00D72388" w:rsidP="00313CD3">
      <w:pPr>
        <w:pStyle w:val="Heading1"/>
        <w:bidi/>
        <w:ind w:left="-261"/>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3D4C253E" w:rsidR="006F6754" w:rsidRPr="00B725A1" w:rsidRDefault="00D72388" w:rsidP="00313CD3">
      <w:pPr>
        <w:pStyle w:val="Heading1"/>
        <w:bidi/>
        <w:ind w:left="-261"/>
        <w:rPr>
          <w:rFonts w:ascii="Times New Roman" w:hAnsi="Times New Roman"/>
          <w:b w:val="0"/>
          <w:kern w:val="36"/>
          <w:sz w:val="22"/>
          <w:szCs w:val="22"/>
          <w:u w:val="none"/>
          <w:rtl/>
        </w:rPr>
      </w:pPr>
      <w:r w:rsidRPr="00B725A1">
        <w:rPr>
          <w:rFonts w:ascii="Times New Roman" w:hAnsi="Times New Roman"/>
          <w:b w:val="0"/>
          <w:kern w:val="36"/>
          <w:sz w:val="21"/>
          <w:szCs w:val="21"/>
          <w:u w:val="none"/>
          <w:rtl/>
        </w:rPr>
        <w:t xml:space="preserve">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«خُذُوهُ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٢ فَأَوْثَقُوهُ وَمَضَوْا بِهِ وَدَفَعُوهُ إِلَى بِيلاَطُسَ الْبُنْطِيِّ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3C36833" w14:textId="77777777" w:rsidR="006F6754" w:rsidRPr="00313CD3" w:rsidRDefault="006F6754" w:rsidP="006F6754">
      <w:pPr>
        <w:keepNext/>
        <w:ind w:right="-54"/>
        <w:rPr>
          <w:sz w:val="15"/>
          <w:szCs w:val="15"/>
        </w:rPr>
      </w:pPr>
    </w:p>
    <w:p w14:paraId="1A814432" w14:textId="77777777" w:rsidR="006F6754" w:rsidRPr="00313CD3" w:rsidRDefault="006F6754" w:rsidP="006F6754">
      <w:pPr>
        <w:keepNext/>
        <w:ind w:right="-54"/>
        <w:rPr>
          <w:sz w:val="15"/>
          <w:szCs w:val="15"/>
        </w:rPr>
        <w:sectPr w:rsidR="006F6754" w:rsidRPr="00313CD3" w:rsidSect="008F3096">
          <w:type w:val="continuous"/>
          <w:pgSz w:w="10692" w:h="16820"/>
          <w:pgMar w:top="720" w:right="864" w:bottom="720" w:left="1152" w:header="720" w:footer="720" w:gutter="0"/>
          <w:cols w:num="2" w:space="720"/>
        </w:sectPr>
      </w:pPr>
    </w:p>
    <w:p w14:paraId="6E7033D9" w14:textId="77777777" w:rsidR="006F6754" w:rsidRPr="00313CD3" w:rsidRDefault="006F6754" w:rsidP="006F6754">
      <w:pPr>
        <w:keepNext/>
        <w:ind w:right="-54"/>
        <w:rPr>
          <w:sz w:val="15"/>
          <w:szCs w:val="15"/>
        </w:rPr>
        <w:sectPr w:rsidR="006F6754" w:rsidRPr="00313CD3" w:rsidSect="008F3096">
          <w:headerReference w:type="even" r:id="rId541"/>
          <w:headerReference w:type="default" r:id="rId542"/>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313CD3">
        <w:rPr>
          <w:sz w:val="15"/>
          <w:szCs w:val="15"/>
        </w:rPr>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8F3096">
          <w:headerReference w:type="even" r:id="rId543"/>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77777777" w:rsidR="000D3452" w:rsidRPr="00B725A1" w:rsidRDefault="000D3452" w:rsidP="000D3452">
      <w:pPr>
        <w:keepNext/>
        <w:bidi/>
        <w:ind w:right="-58"/>
      </w:pPr>
      <w:r w:rsidRPr="00B725A1">
        <w:rPr>
          <w:rtl/>
          <w:lang w:bidi="ar-JO"/>
        </w:rPr>
        <w:t xml:space="preserve">يعلن بيلاطس ثانية أن يسوع بريء من تهمة الخيانة لكنه يقدم لليهود خيار إطلاق يسوع أو باراباس المجرم حراً و استغرب أن اليهود فضلوا إطلاق باراباس، و لذلك قام بجلد يسوع ساعياً إلى إعفاء نفسه من المسؤولية بغسل يديه و سلمه ليصلب خوفاً من انتقام روما و استياء الجموع و الدينونة المحتملة من الله لو كان المسيح بالحقيقة هو الله </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8F3096">
          <w:headerReference w:type="even" r:id="rId544"/>
          <w:headerReference w:type="default" r:id="rId545"/>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3A43C68B" w14:textId="3E991AB7" w:rsidR="00B84A98" w:rsidRPr="00B725A1" w:rsidRDefault="002A2811" w:rsidP="00313CD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٣٩ وَلَكُمْ عَادَةٌ أَنْ أُطْلِقَ لَكُمْ وَاحِداً فِي الْفِصْحِ. أَفَتُرِيدُونَ أَنْ أُطْلِقَ لَكُمْ مَلِكَ الْيَهُودِ؟». ٤٠ فَصَرَخُوا أَيْضاً جَمِيعُهُمْ: «لَيْسَ هَذَا بَلْ بَارَابَاسَ». وَكَانَ بَارَابَاسُ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«خُذُوهُ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 لَمْ يَكُنْ لَكَ عَلَيَّ سُلْطَانٌ الْبَتَّةَ لَوْ لَمْ تَكُنْ قَدْ أُعْطِيتَ مِنْ فَوْقُ. لِذَلِكَ الَّذِي أَسْلَمَنِي إِلَيْكَ لَهُ خَطِيَّةٌ أَعْظَمُ». ١٢ مِنْ هَذَا الْوَقْتِ كَانَ بِيلاَطُسُ يَطْلُبُ أَنْ يُطْلِقَهُ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«جَبَّاثَا».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r w:rsidR="00C67ECE"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بَارَابَاسَ!»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بَارَابَاسَ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بَارَابَاسَ.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بَارَابَاسَ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١٥ وَكَانَ الْوَالِي مُعْتَاداً فِي الْعِيدِ أَنْ يُطْلِقَ لِلْجَمْعِ أَسِيراً وَاحِداً مَنْ أَرَادُوهُ. ١٦ وَكَانَ لَهُمْ حِينَئِذٍ أَسِيرٌ مَشْهُورٌ يُسَمَّى بَارَابَاسَ. ١٧ فَفِيمَا هُمْ مُجْتَمِعُونَ قَالَ لَهُمْ بِيلاَطُسُ: «مَنْ تُرِيدُونَ أَنْ أُطْلِقَ لَكُمْ؟ بَارَابَاسَ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٢٠ وَلَكِنَّ رُؤَسَاءَ الْكَهَنَةِ وَالشُّيُوخَ حَرَّضُوا الْجُمُوعَ عَلَى أَنْ يَطْلُبُوا بَارَابَاسَ وَيُهْلِكُوا يَسُوعَ. ٢١ فَسَأَلَ الْوَالِي: «مَنْ مِنَ الاِثْنَيْنِ تُرِيدُونَ أَنْ أُطْلِقَ لَكُمْ؟» فَقَالُوا: «بَارَابَاسَ».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شَيْئاً بَلْ بِالْحَرِيِّ يَحْدُثُ شَغَبٌ أَخَذَ مَاءً وَغَسَلَ يَدَيْهِ قُدَّامَ الْجَمْعِ قَائِلاً: «إِنِّي بَرِيءٌ مِنْ دَمِ هَذَا الْبَارِّ. أَبْصِرُوا أَنْتُمْ». ٢٥ فَأَجَابَ جَمِيعُ الشَّعْبِ: «دَمُهُ عَلَيْنَا وَعَلَى أَوْلاَدِنَا». ٢٦ حِينَئِذٍ أَطْلَقَ لَهُمْ بَارَابَاسَ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0C0B189F" w14:textId="77777777" w:rsidR="00C67ECE" w:rsidRPr="00313CD3" w:rsidRDefault="00C67ECE" w:rsidP="00C67ECE">
      <w:pPr>
        <w:keepNext/>
        <w:ind w:right="-54"/>
        <w:rPr>
          <w:sz w:val="20"/>
          <w:szCs w:val="20"/>
        </w:rPr>
        <w:sectPr w:rsidR="00C67ECE" w:rsidRPr="00313CD3" w:rsidSect="008F3096">
          <w:type w:val="continuous"/>
          <w:pgSz w:w="10692" w:h="16820"/>
          <w:pgMar w:top="720" w:right="864" w:bottom="720" w:left="1152" w:header="720" w:footer="720" w:gutter="0"/>
          <w:cols w:num="2" w:space="720"/>
        </w:sectPr>
      </w:pPr>
    </w:p>
    <w:p w14:paraId="20BC33C7" w14:textId="77777777" w:rsidR="00C67ECE" w:rsidRPr="00313CD3" w:rsidRDefault="00C67ECE" w:rsidP="00C67ECE">
      <w:pPr>
        <w:keepNext/>
        <w:ind w:right="-54"/>
        <w:rPr>
          <w:sz w:val="20"/>
          <w:szCs w:val="20"/>
        </w:rPr>
        <w:sectPr w:rsidR="00C67ECE" w:rsidRPr="00313CD3" w:rsidSect="008F3096">
          <w:headerReference w:type="even" r:id="rId546"/>
          <w:headerReference w:type="default" r:id="rId547"/>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313CD3">
        <w:rPr>
          <w:sz w:val="20"/>
          <w:szCs w:val="20"/>
        </w:rPr>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8F3096">
          <w:headerReference w:type="even" r:id="rId548"/>
          <w:headerReference w:type="default" r:id="rId549"/>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8F3096">
          <w:headerReference w:type="even" r:id="rId550"/>
          <w:headerReference w:type="default" r:id="rId551"/>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2" w:name="_Toc161231098"/>
      <w:r w:rsidR="00581915" w:rsidRPr="00B725A1">
        <w:rPr>
          <w:b/>
          <w:rtl/>
        </w:rPr>
        <w:instrText>ث. موكب الجلجثة</w:instrText>
      </w:r>
      <w:bookmarkEnd w:id="102"/>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8F3096">
          <w:headerReference w:type="even" r:id="rId552"/>
          <w:headerReference w:type="default" r:id="rId553"/>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r w:rsidR="00A33D51" w:rsidRPr="00B725A1">
        <w:rPr>
          <w:rFonts w:ascii="Times New Roman" w:hAnsi="Times New Roman"/>
          <w:b w:val="0"/>
          <w:kern w:val="36"/>
          <w:u w:val="none"/>
          <w:rtl/>
        </w:rPr>
        <w:t xml:space="preserve">فَأَخَذُوا يَسُوعَ وَمَضَوْا بِهِ. ١٧ فَخَرَجَ وَهُوَ حَامِلٌ صَلِيبَهُ إِلَى الْمَوْضِعِ الَّذِي يُقَالُ لَهُ «مَوْضِعُ الْجُمْجُمَةِ» وَيُقَالُ لَهُ بِالْعِبْرَانِيَّةِ «جُلْجُثَةُ»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عَلَيَّ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أَلَكْسَنْدَرُسَ وَرُوفُسَ لِيَحْمِلَ صَلِيبَهُ. ٢٢ وَجَاءُوا بِهِ إِلَى مَوْضِعِ «جُلْجُثَةَ»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جُلْجُثَةُ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8F3096">
          <w:headerReference w:type="even" r:id="rId554"/>
          <w:headerReference w:type="default" r:id="rId555"/>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3" w:name="_Toc161231099"/>
      <w:r w:rsidR="009143E2" w:rsidRPr="00B725A1">
        <w:rPr>
          <w:b/>
          <w:rtl/>
          <w:lang w:bidi="ar-JO"/>
        </w:rPr>
        <w:instrText>ج. الصلب</w:instrText>
      </w:r>
      <w:bookmarkEnd w:id="103"/>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8F3096">
          <w:headerReference w:type="even" r:id="rId556"/>
          <w:headerReference w:type="default" r:id="rId557"/>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الْيَهُودِ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نَشُقُّهُ بَلْ نَقْتَرِعُ عَلَيْهِ لِمَنْ يَكُونُ». لِيَتِمَّ الْكِتَابُ الْقَائِلُ: «اقْتَسَمُوا ثِيَابِي بَيْنَهُمْ وَعَلَى لِبَاسِي أَلْقَوْا قُرْعَةً». هَذَا فَعَلَهُ الْعَسْكَرُ. ٢٥ وَكَانَتْ وَاقِفَاتٍ عِنْدَ صَلِيبِ يَسُوعَ أُمُّهُ وَأُخْتُ أُمِّهِ مَرْيَمُ زَوْجَةُ كِلُوبَا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فَانْتَهَرَهُ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8F3096">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8F3096">
          <w:headerReference w:type="even" r:id="rId558"/>
          <w:headerReference w:type="default" r:id="rId559"/>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77777777" w:rsidR="00CA6D8B" w:rsidRPr="00B725A1" w:rsidRDefault="00F114B0" w:rsidP="00F114B0">
      <w:pPr>
        <w:bidi/>
        <w:ind w:right="-54"/>
      </w:pPr>
      <w:r w:rsidRPr="00B725A1">
        <w:rPr>
          <w:rtl/>
          <w:lang w:bidi="ar-JO"/>
        </w:rPr>
        <w:t>بينما كان على الصليب في الثلاث ساعات التالية قال المسيح ثلاث عبارات قبل موته مما يشير إلى انفصاله عن الآببينما يحمل خطية الإنسان، و عطشه تتميماً لمزمور 15: 22، و الإعلان أن موته دفع ثمن خطية الجنس البشري بأكمله و باعتباره الذبيحة النهائية، و هذا يشير إلى سيادته على موته في أن حياته لم تؤخد منه و لكنه قدمها اختيارياً</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8F3096">
          <w:headerReference w:type="even" r:id="rId560"/>
          <w:headerReference w:type="default" r:id="rId561"/>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مَمْلُوّاً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وَلَمَّا كَانَتِ السَّاعَةُ السَّادِسَةُ كَانَتْ ظُلْمَةٌ عَلَى الأَرْضِ كُلِّهَا إِلَى السَّاعَةِ التَّاسِعَةِ. ٣٤ وَفِي السَّاعَةِ التَّاسِعَةِ صَرَخَ يَسُوعُ بِصَوْتٍ عَظِيمٍ قَائِلاً: «إِلُوِي إِلُوِي لَمَا شَبَقْتَنِي؟» (اَلَّذِي تَفْسِيرُهُ: إِلَهِي إِلَهِي لِمَاذَا تَرَكْتَنِي؟) ٣٥ فَقَالَ قَوْمٌ مِنَ الْحَاضِرِينَ لَمَّا سَمِعُوا: «هُوَذَا يُنَادِي إِيلِيَّا». ٣٦ فَرَكَضَ وَاحِدٌ وَمَلَأَ إِسْفِنْجَةً خَلاًّ وَجَعَلَهَا عَلَى قَصَبَةٍ وَسَقَاهُ قَائِلاً: «اتْرُكُوا. لِنَرَ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إِيلِي لَمَا شَبَقْتَنِي» (أَيْ: إِلَهِي إِلَهِي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8F3096">
          <w:headerReference w:type="even" r:id="rId562"/>
          <w:headerReference w:type="default" r:id="rId563"/>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2C7C773F" w14:textId="77777777" w:rsidR="00CA6D8B" w:rsidRPr="00B725A1" w:rsidRDefault="009612F7" w:rsidP="009612F7">
      <w:pPr>
        <w:bidi/>
        <w:ind w:right="-54"/>
      </w:pPr>
      <w:r w:rsidRPr="00B725A1">
        <w:rPr>
          <w:rtl/>
          <w:lang w:bidi="ar-JO"/>
        </w:rPr>
        <w:t>في لحظة موته يكشف شق حجاب الهيكل عن الوصول المفتوح لجميع الناس إلى الله من من خلال موت المسيح، و يشير الزلزال إلى تدبير فداء الخليقة و تقر إقامة القديسين قيامة المسيح على أنها ليست ظاهرة منعزلة بل فقط أولى ثماره انتصاره على الموت في القيامة لحياة جميع المؤمنين</w:t>
      </w:r>
    </w:p>
    <w:p w14:paraId="3DF785BA" w14:textId="77777777" w:rsidR="0093766A" w:rsidRPr="00B725A1" w:rsidRDefault="0093766A" w:rsidP="0093766A">
      <w:pPr>
        <w:keepNext/>
        <w:ind w:right="-54"/>
      </w:pPr>
    </w:p>
    <w:p w14:paraId="5BD2023E" w14:textId="77777777" w:rsidR="0093766A" w:rsidRPr="00B725A1" w:rsidRDefault="0093766A" w:rsidP="0093766A">
      <w:pPr>
        <w:keepNext/>
        <w:ind w:right="-54"/>
        <w:sectPr w:rsidR="0093766A" w:rsidRPr="00B725A1" w:rsidSect="008F3096">
          <w:headerReference w:type="even" r:id="rId564"/>
          <w:headerReference w:type="default" r:id="rId565"/>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وَسَالُومَةُ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8F3096">
          <w:headerReference w:type="even" r:id="rId566"/>
          <w:headerReference w:type="default" r:id="rId567"/>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4" w:name="_Toc161231100"/>
      <w:r w:rsidR="00C50841" w:rsidRPr="00B725A1">
        <w:rPr>
          <w:b/>
          <w:rtl/>
        </w:rPr>
        <w:instrText>ح. دفن المسيح</w:instrText>
      </w:r>
      <w:bookmarkEnd w:id="104"/>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8F3096">
          <w:headerReference w:type="even" r:id="rId568"/>
          <w:headerReference w:type="default" r:id="rId569"/>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150AB471" w14:textId="2DDA4326" w:rsidR="00616811" w:rsidRPr="00B725A1" w:rsidRDefault="00616811" w:rsidP="006A430C">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يَسُوعَ وَلَكِنْ خُفْيَةً لِسَبَبِ الْخَوْفِ مِنَ الْيَهُودِ سَأَلَ بِيلاَطُسَ أَنْ يَأْخُذَ جَسَدَ يَسُوعَ فَأَذِنَ بِيلاَطُسُ. فَجَاءَ وَأَخَذَ جَسَدَ يَسُوعَ. ٣٩ وَجَاءَ أَيْضاً نِيقُودِيمُوسُ الَّذِي أَتَى أَوَّلاً إِلَى يَسُوعَ لَيْلاً وَهُوَ حَامِلٌ مَزِيجَ مُرٍّ وَعُودٍ نَحْوَ مِئَةِ مَناً. ٤٠ فَأَخَذَا جَسَدَ يَسُوعَ وَلَفَّاهُ بِأَكْفَانٍ مَعَ الأَطْيَابِ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r w:rsidR="0093766A" w:rsidRPr="00B725A1">
        <w:rPr>
          <w:rFonts w:ascii="Times New Roman" w:hAnsi="Times New Roman"/>
          <w:b w:val="0"/>
          <w:kern w:val="36"/>
          <w:sz w:val="22"/>
          <w:szCs w:val="22"/>
          <w:u w:val="none"/>
          <w:rtl/>
        </w:rPr>
        <w:br w:type="column"/>
      </w:r>
      <w:r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وَأَطْيَاباً.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4" w:space="720"/>
        </w:sectPr>
      </w:pPr>
    </w:p>
    <w:p w14:paraId="31A95605" w14:textId="77777777" w:rsidR="0093766A" w:rsidRPr="006A430C" w:rsidRDefault="0093766A" w:rsidP="0093766A">
      <w:pPr>
        <w:keepNext/>
        <w:ind w:right="-54"/>
        <w:rPr>
          <w:sz w:val="18"/>
          <w:szCs w:val="18"/>
        </w:rPr>
      </w:pPr>
    </w:p>
    <w:p w14:paraId="4855C107" w14:textId="77777777" w:rsidR="0093766A" w:rsidRPr="006A430C" w:rsidRDefault="0093766A" w:rsidP="0093766A">
      <w:pPr>
        <w:keepNext/>
        <w:ind w:right="-54"/>
        <w:rPr>
          <w:sz w:val="18"/>
          <w:szCs w:val="18"/>
        </w:rPr>
        <w:sectPr w:rsidR="0093766A" w:rsidRPr="006A430C" w:rsidSect="008F3096">
          <w:type w:val="continuous"/>
          <w:pgSz w:w="10692" w:h="16820"/>
          <w:pgMar w:top="720" w:right="864" w:bottom="720" w:left="1152" w:header="720" w:footer="720" w:gutter="0"/>
          <w:cols w:num="2" w:space="720"/>
        </w:sectPr>
      </w:pPr>
    </w:p>
    <w:p w14:paraId="1CDB00C3" w14:textId="77777777" w:rsidR="0093766A" w:rsidRPr="006A430C" w:rsidRDefault="0093766A" w:rsidP="0093766A">
      <w:pPr>
        <w:keepNext/>
        <w:ind w:right="-54"/>
        <w:rPr>
          <w:sz w:val="18"/>
          <w:szCs w:val="18"/>
        </w:rPr>
      </w:pPr>
    </w:p>
    <w:p w14:paraId="18B8FCCD" w14:textId="77777777" w:rsidR="0093766A" w:rsidRPr="006A430C" w:rsidRDefault="0093766A" w:rsidP="0093766A">
      <w:pPr>
        <w:keepNext/>
        <w:ind w:right="-54"/>
        <w:rPr>
          <w:sz w:val="18"/>
          <w:szCs w:val="18"/>
        </w:rPr>
        <w:sectPr w:rsidR="0093766A" w:rsidRPr="006A430C" w:rsidSect="008F3096">
          <w:headerReference w:type="even" r:id="rId570"/>
          <w:headerReference w:type="default" r:id="rId571"/>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6A430C">
        <w:rPr>
          <w:sz w:val="18"/>
          <w:szCs w:val="18"/>
        </w:rPr>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5" w:name="_Toc161231101"/>
      <w:r w:rsidR="00F932FC" w:rsidRPr="00B725A1">
        <w:rPr>
          <w:b/>
          <w:rtl/>
        </w:rPr>
        <w:instrText>خ. ختم القبر</w:instrText>
      </w:r>
      <w:bookmarkEnd w:id="105"/>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8F3096">
          <w:headerReference w:type="even" r:id="rId572"/>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6"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6"/>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7" w:name="_Toc161231103"/>
      <w:r w:rsidRPr="00B725A1">
        <w:rPr>
          <w:b/>
          <w:rtl/>
        </w:rPr>
        <w:instrText>أ. تحضير النساء</w:instrText>
      </w:r>
      <w:bookmarkEnd w:id="107"/>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8F3096">
          <w:headerReference w:type="even" r:id="rId573"/>
          <w:headerReference w:type="default" r:id="rId574"/>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وَسَالُومَةُ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8F3096">
          <w:headerReference w:type="even" r:id="rId575"/>
          <w:headerReference w:type="default" r:id="rId576"/>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4"/>
      <w:r w:rsidRPr="00B725A1">
        <w:rPr>
          <w:b/>
          <w:rtl/>
        </w:rPr>
        <w:instrText>ب. فتح القبر</w:instrText>
      </w:r>
      <w:bookmarkEnd w:id="108"/>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5BACEB37" w14:textId="77777777" w:rsidR="00CA6D8B" w:rsidRPr="00B725A1" w:rsidRDefault="005B1C40" w:rsidP="005B1C40">
      <w:pPr>
        <w:bidi/>
        <w:ind w:right="-54"/>
      </w:pPr>
      <w:r w:rsidRPr="00B725A1">
        <w:rPr>
          <w:rtl/>
          <w:lang w:bidi="ar-JO"/>
        </w:rPr>
        <w:t>قام المسيح من الموت عندما قام ملاك بصنع زلزال عنيف إذ دحرج الحجر و جلس عليه بحيث يرى الشهود أن جسد المسيح قد قام أرعب مجد الملاك الحرس الروماني حيث صدموا في البداية وصاروا كموتى ثم تركوا المكان</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8F3096">
          <w:headerReference w:type="even" r:id="rId577"/>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09" w:name="_Toc161231105"/>
      <w:r w:rsidR="00BA7AC7" w:rsidRPr="00B725A1">
        <w:rPr>
          <w:b/>
          <w:rtl/>
        </w:rPr>
        <w:instrText>ت. زيارة النسوة</w:instrText>
      </w:r>
      <w:bookmarkEnd w:id="109"/>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8F3096">
          <w:headerReference w:type="even" r:id="rId578"/>
          <w:headerReference w:type="default" r:id="rId579"/>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خُطَاةٍ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8F3096">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8F3096">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8F3096">
          <w:headerReference w:type="even" r:id="rId580"/>
          <w:headerReference w:type="default" r:id="rId581"/>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6"/>
      <w:r w:rsidR="00BA7AC7" w:rsidRPr="00B725A1">
        <w:rPr>
          <w:b/>
          <w:rtl/>
        </w:rPr>
        <w:instrText>ث. تقرير التلاميذ</w:instrText>
      </w:r>
      <w:bookmarkEnd w:id="110"/>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8F3096">
          <w:headerReference w:type="even" r:id="rId582"/>
          <w:headerReference w:type="default" r:id="rId583"/>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مَوْضُوعَةً وَلَكِنَّهُ لَمْ يَدْخُلْ. ٦ ثُمَّ جَاءَ سِمْعَانُ بُطْرُسُ يَتْبَعُهُ وَدَخَلَ الْقَبْرَ وَنَظَرَ الأَكْفَانَ مَوْضُوعَةً ٧ وَالْمِنْدِيلَ الَّذِي كَانَ عَلَى رَأْسِهِ لَيْسَ مَوْضُوعاً مَعَ الأَكْفَانِ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8F3096">
          <w:headerReference w:type="even" r:id="rId584"/>
          <w:headerReference w:type="default" r:id="rId585"/>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1" w:name="_Toc161231107"/>
      <w:r w:rsidRPr="00B725A1">
        <w:rPr>
          <w:b/>
          <w:rtl/>
        </w:rPr>
        <w:instrText>ج. ظهور مريم</w:instrText>
      </w:r>
      <w:bookmarkEnd w:id="111"/>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8F3096">
          <w:headerReference w:type="even" r:id="rId586"/>
          <w:headerReference w:type="default" r:id="rId587"/>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8F3096">
          <w:headerReference w:type="even" r:id="rId588"/>
          <w:headerReference w:type="default" r:id="rId589"/>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8"/>
      <w:r w:rsidRPr="00B725A1">
        <w:rPr>
          <w:b/>
          <w:rtl/>
        </w:rPr>
        <w:instrText>ح. الظهور للنسوة</w:instrText>
      </w:r>
      <w:bookmarkEnd w:id="112"/>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8F3096">
          <w:headerReference w:type="even" r:id="rId590"/>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9"/>
      <w:r w:rsidRPr="00B725A1">
        <w:rPr>
          <w:b/>
          <w:rtl/>
        </w:rPr>
        <w:instrText>خ. تقرير الحراس</w:instrText>
      </w:r>
      <w:bookmarkEnd w:id="113"/>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8F3096">
          <w:headerReference w:type="even" r:id="rId591"/>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نَسْتَعْطِفُهُ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4" w:name="_Toc161231110"/>
      <w:r w:rsidR="009217D9" w:rsidRPr="00B725A1">
        <w:rPr>
          <w:b/>
          <w:rtl/>
        </w:rPr>
        <w:instrText>د. الظهور لاثنين على طريق عمواس</w:instrText>
      </w:r>
      <w:bookmarkEnd w:id="114"/>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1BFE51B2" w14:textId="77777777" w:rsidR="00CA6D8B" w:rsidRPr="00B725A1" w:rsidRDefault="009217D9" w:rsidP="009217D9">
      <w:pPr>
        <w:bidi/>
        <w:ind w:right="-54"/>
      </w:pPr>
      <w:r w:rsidRPr="00B725A1">
        <w:rPr>
          <w:rtl/>
          <w:lang w:bidi="ar-JO"/>
        </w:rPr>
        <w:t xml:space="preserve">على طريق عمواس يظهر المسيح اول مرة لرجلين أحدهما كليوباس و اللذان </w:t>
      </w:r>
      <w:r w:rsidRPr="00B725A1">
        <w:t xml:space="preserve"> </w:t>
      </w:r>
      <w:r w:rsidRPr="00B725A1">
        <w:rPr>
          <w:rtl/>
          <w:lang w:bidi="ar-JO"/>
        </w:rPr>
        <w:t>لم يميزا يسوع في البداية ووجدا صعوبة في التناغم ما بين آلام المسيا و مجده، لكنهما قبلا تفسير يسوع المرتبط بالصليب ذهاباً إلى العرش و ميزاه عند العشاء في المساء</w:t>
      </w:r>
    </w:p>
    <w:p w14:paraId="0690E6FE" w14:textId="77777777" w:rsidR="000D31F9" w:rsidRPr="00B725A1" w:rsidRDefault="000D31F9" w:rsidP="000D31F9">
      <w:pPr>
        <w:keepNext/>
        <w:ind w:right="-54"/>
      </w:pPr>
    </w:p>
    <w:p w14:paraId="7FFA6321" w14:textId="77777777" w:rsidR="000D31F9" w:rsidRPr="00B725A1" w:rsidRDefault="000D31F9" w:rsidP="000D31F9">
      <w:pPr>
        <w:keepNext/>
        <w:ind w:right="-54"/>
        <w:sectPr w:rsidR="000D31F9" w:rsidRPr="00B725A1" w:rsidSect="008F3096">
          <w:headerReference w:type="even" r:id="rId592"/>
          <w:headerReference w:type="default" r:id="rId593"/>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١٦ وَلَكِنْ أُمْسِكَتْ أَعْيُنُهُمَا عَنْ مَعْرِفَتِهِ. ١٧ فَقَالَ لَهُمَا: «مَا هَذَا الْكَلاَمُ الَّذِي تَتَطَارَحَانِ بِهِ وَأَنْتُمَا مَاشِيَانِ عَابِسَيْنِ؟» ١٨ فَأَجَابَ أَحَدُهُمَا الَّذِي اسْمُهُ كَِلْيُوبَاسُ: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٢٢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وَالْبَطِيئَا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8F3096">
          <w:headerReference w:type="even" r:id="rId594"/>
          <w:headerReference w:type="default" r:id="rId595"/>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5" w:name="_Toc161231111"/>
      <w:r w:rsidRPr="00B725A1">
        <w:rPr>
          <w:b/>
          <w:rtl/>
        </w:rPr>
        <w:instrText>ذ. تقرير التلميذين لبقية التلاميذ</w:instrText>
      </w:r>
      <w:bookmarkEnd w:id="115"/>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8F3096">
          <w:headerReference w:type="even" r:id="rId596"/>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2"/>
      <w:r w:rsidRPr="00B725A1">
        <w:rPr>
          <w:b/>
          <w:rtl/>
        </w:rPr>
        <w:instrText>ر. الظهور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17D10B4E" w14:textId="77777777" w:rsidR="00CA6D8B" w:rsidRPr="00B725A1" w:rsidRDefault="00FD69B0" w:rsidP="00FD69B0">
      <w:pPr>
        <w:bidi/>
        <w:ind w:right="-54"/>
      </w:pPr>
      <w:r w:rsidRPr="00B725A1">
        <w:rPr>
          <w:rtl/>
          <w:lang w:bidi="ar-JO"/>
        </w:rPr>
        <w:t>بينما كان التلميذان يشاركان عن ظهور يسوع مع الأحد عشر (ما عدا توما) و الذين اجتمعوا معهم ظهر يسوع لهم جميعاً و بعدها نقل التلاميذ العشرة هذه الأخبار لتوما الذي بقي غير مقتنع مشيراً إلى أن الإيمان وحده غير كاف بالنسبة له ليصدق</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8F3096">
          <w:headerReference w:type="even" r:id="rId597"/>
          <w:headerReference w:type="default" r:id="rId598"/>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جُسُّونِي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نَظَرُوهُ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8F3096">
          <w:headerReference w:type="even" r:id="rId599"/>
          <w:headerReference w:type="default" r:id="rId600"/>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3"/>
      <w:r w:rsidRPr="00B725A1">
        <w:rPr>
          <w:b/>
          <w:rtl/>
        </w:rPr>
        <w:instrText>ر. الظهور للأحد عشر</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8F3096">
          <w:headerReference w:type="even" r:id="rId601"/>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٢٦ وَبَعْدَ ثَمَانِيَةِ أَيَّامٍ كَانَ تلاَمِيذُهُ أَيْضاً دَاخِلاً وَتُومَا مَعَهُمْ. فَجَاءَ يَسُوعُ وَالأَبْوَابُ مُغَلَّقَةٌ وَوَقَفَ فِي الْوَسَطِ وَقَالَ: «سلاَمٌ لَكُمْ». ٢٧ ثُمَّ قَالَ لِتُومَا: «هَاتِ إِصْبِعَكَ إِلَى هُنَا وَأَبْصِرْ يَدَيَّ وَهَاتِ يَدَكَ وَضَعْهَا فِي جَنْبِي وَلاَ تَكُنْ غَيْرَ مُؤْمِنٍ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8F3096">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4"/>
      <w:r w:rsidRPr="00B725A1">
        <w:rPr>
          <w:b/>
          <w:rtl/>
        </w:rPr>
        <w:instrText>ز. الظهور لسبعة تلاميذ</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8F3096">
          <w:headerReference w:type="even" r:id="rId602"/>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وَنَثَنَائِيلُ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أَلَعَلَّ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الْحَقَّ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 يَا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يَمُوتُ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وَاحِدَةً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5"/>
      <w:r w:rsidRPr="00B725A1">
        <w:rPr>
          <w:b/>
          <w:rtl/>
        </w:rPr>
        <w:instrText>ش. مأمورية التلاميذ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8F3096">
          <w:headerReference w:type="even" r:id="rId603"/>
          <w:headerReference w:type="default" r:id="rId604"/>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فَيَبْرَأُونَ».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لَهُ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2BC8DB79" w14:textId="77777777" w:rsidR="00D34738" w:rsidRPr="00EF28A5" w:rsidRDefault="00D34738" w:rsidP="00D34738">
      <w:pPr>
        <w:keepNext/>
        <w:ind w:right="-54"/>
        <w:rPr>
          <w:sz w:val="18"/>
          <w:szCs w:val="18"/>
        </w:rPr>
      </w:pPr>
    </w:p>
    <w:p w14:paraId="53988BFE" w14:textId="77777777" w:rsidR="00D34738" w:rsidRPr="00EF28A5" w:rsidRDefault="00D34738" w:rsidP="00D34738">
      <w:pPr>
        <w:keepNext/>
        <w:ind w:right="-54"/>
        <w:rPr>
          <w:sz w:val="18"/>
          <w:szCs w:val="18"/>
        </w:rPr>
        <w:sectPr w:rsidR="00D34738" w:rsidRPr="00EF28A5" w:rsidSect="008F3096">
          <w:headerReference w:type="even" r:id="rId605"/>
          <w:headerReference w:type="default" r:id="rId606"/>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EF28A5">
        <w:rPr>
          <w:sz w:val="18"/>
          <w:szCs w:val="18"/>
        </w:rPr>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6"/>
      <w:r w:rsidRPr="00B725A1">
        <w:rPr>
          <w:b/>
          <w:rtl/>
        </w:rPr>
        <w:instrText>ص. المأمورية النهائية</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09432927" w14:textId="77777777" w:rsidR="00CA6D8B" w:rsidRPr="00B725A1" w:rsidRDefault="00FD69B0" w:rsidP="00FD69B0">
      <w:pPr>
        <w:bidi/>
        <w:ind w:right="-54"/>
      </w:pPr>
      <w:r w:rsidRPr="00B725A1">
        <w:rPr>
          <w:rtl/>
          <w:lang w:bidi="ar-JO"/>
        </w:rPr>
        <w:t>بعض قضاء بعض الوقت مع الرسل في الجليل عاد يسوع إلى أورشليم معهم ليفتح ذهنهم حتى يميزوا النصوص و ليشجعهم حتى يبقوا في المدينةحتى يستقبلوا معمودية الروح لتقويتهم في الخدمة</w:t>
      </w:r>
    </w:p>
    <w:p w14:paraId="708E725D" w14:textId="77777777" w:rsidR="00FF64CE" w:rsidRPr="00B725A1" w:rsidRDefault="00FF64CE" w:rsidP="00FF64CE">
      <w:pPr>
        <w:keepNext/>
        <w:ind w:right="-54"/>
      </w:pPr>
    </w:p>
    <w:p w14:paraId="23C658A4" w14:textId="77777777" w:rsidR="00FF64CE" w:rsidRPr="00B725A1" w:rsidRDefault="00FF64CE" w:rsidP="00FF64CE">
      <w:pPr>
        <w:keepNext/>
        <w:ind w:right="-54"/>
        <w:sectPr w:rsidR="00FF64CE" w:rsidRPr="00B725A1" w:rsidSect="008F3096">
          <w:headerReference w:type="even" r:id="rId607"/>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الأَعَالِي».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7"/>
      <w:r w:rsidRPr="00B725A1">
        <w:rPr>
          <w:b/>
          <w:rtl/>
        </w:rPr>
        <w:instrText>ض. صعود المسيح</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2EEE0274" w14:textId="77777777" w:rsidR="00CA6D8B" w:rsidRPr="00B725A1" w:rsidRDefault="00842EC0" w:rsidP="00842EC0">
      <w:pPr>
        <w:keepNext/>
        <w:ind w:right="-58"/>
        <w:jc w:val="center"/>
        <w:rPr>
          <w:b/>
        </w:rPr>
      </w:pPr>
      <w:r w:rsidRPr="00B725A1">
        <w:rPr>
          <w:b/>
          <w:bCs/>
          <w:rtl/>
          <w:lang w:bidi="ar-JO"/>
        </w:rPr>
        <w:t>مرقس 16: 19-20، لوقا 24 : 50-53</w:t>
      </w:r>
    </w:p>
    <w:p w14:paraId="7BE0E4F8" w14:textId="77777777" w:rsidR="00CA6D8B" w:rsidRPr="00B725A1" w:rsidRDefault="00842EC0" w:rsidP="00842EC0">
      <w:pPr>
        <w:keepNext/>
        <w:bidi/>
        <w:ind w:right="-58"/>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7DBCED35" w14:textId="77777777" w:rsidR="00D34738" w:rsidRPr="00B725A1" w:rsidRDefault="00D34738" w:rsidP="00D34738">
      <w:pPr>
        <w:keepNext/>
        <w:ind w:right="-54"/>
      </w:pPr>
    </w:p>
    <w:p w14:paraId="53E518D7" w14:textId="77777777" w:rsidR="00D34738" w:rsidRPr="00B725A1" w:rsidRDefault="00D34738" w:rsidP="00D34738">
      <w:pPr>
        <w:keepNext/>
        <w:ind w:right="-54"/>
        <w:sectPr w:rsidR="00D34738" w:rsidRPr="00B725A1" w:rsidSect="008F3096">
          <w:headerReference w:type="even" r:id="rId608"/>
          <w:headerReference w:type="default" r:id="rId609"/>
          <w:type w:val="continuous"/>
          <w:pgSz w:w="10692" w:h="16820"/>
          <w:pgMar w:top="720" w:right="864" w:bottom="720" w:left="1152" w:header="720" w:footer="720" w:gutter="0"/>
          <w:cols w:space="720"/>
        </w:sectPr>
      </w:pPr>
    </w:p>
    <w:p w14:paraId="16F6E36C"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٥٠-٥٣</w:t>
      </w:r>
    </w:p>
    <w:p w14:paraId="187F6E9E"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6BC368B4" w14:textId="77777777" w:rsidR="00B4727E" w:rsidRPr="00B725A1" w:rsidRDefault="00D34738" w:rsidP="00B4727E">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B4727E" w:rsidRPr="00B725A1">
        <w:rPr>
          <w:rFonts w:ascii="Times New Roman" w:hAnsi="Times New Roman"/>
          <w:b w:val="0"/>
          <w:kern w:val="36"/>
          <w:u w:val="none"/>
          <w:rtl/>
        </w:rPr>
        <w:t>مرقس ١٦: ١٩-٢٠</w:t>
      </w:r>
    </w:p>
    <w:p w14:paraId="4294C244"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١٩ ثُمَّ إِنَّ الرَّبَّ بَعْدَمَا كَلَّمَهُمُ ارْتَفَعَ إِلَى السَّمَاءِ وَجَلَسَ عَنْ يَمِينِ اللَّهِ. ٢٠ وَأَمَّا هُمْ فَخَرَجُوا وَكَرَزُوا فِي كُلِّ مَكَانٍ وَالرَّبُّ يَعْمَلُ مَعَهُمْ وَيُثَبِّتُ الْكَلاَمَ بِالآيَاتِ التَّابِعَةِ. آمِينَ. </w:t>
      </w:r>
    </w:p>
    <w:p w14:paraId="5FED94BA" w14:textId="77777777" w:rsidR="00D34738" w:rsidRPr="00B725A1" w:rsidRDefault="00D34738" w:rsidP="00B4727E">
      <w:pPr>
        <w:pStyle w:val="Heading1"/>
        <w:jc w:val="right"/>
        <w:rPr>
          <w:rFonts w:ascii="Times New Roman" w:hAnsi="Times New Roman"/>
          <w:b w:val="0"/>
          <w:kern w:val="36"/>
          <w:u w:val="none"/>
          <w:rtl/>
        </w:rPr>
      </w:pPr>
    </w:p>
    <w:p w14:paraId="386F7E3C" w14:textId="77777777" w:rsidR="00D34738" w:rsidRPr="00B725A1" w:rsidRDefault="00D34738" w:rsidP="00D34738">
      <w:pPr>
        <w:keepNext/>
        <w:ind w:right="-54"/>
      </w:pPr>
    </w:p>
    <w:p w14:paraId="284A9565"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5052161D" w14:textId="77777777" w:rsidR="00D34738" w:rsidRPr="00B725A1" w:rsidRDefault="00D34738" w:rsidP="00D34738">
      <w:pPr>
        <w:keepNext/>
        <w:ind w:right="-54"/>
      </w:pPr>
    </w:p>
    <w:p w14:paraId="782728E1" w14:textId="77777777" w:rsidR="00D34738" w:rsidRPr="00B725A1" w:rsidRDefault="00D34738" w:rsidP="00D34738">
      <w:pPr>
        <w:keepNext/>
        <w:ind w:right="-54"/>
        <w:sectPr w:rsidR="00D34738" w:rsidRPr="00B725A1" w:rsidSect="008F3096">
          <w:headerReference w:type="even" r:id="rId610"/>
          <w:headerReference w:type="default" r:id="rId611"/>
          <w:type w:val="continuous"/>
          <w:pgSz w:w="10692" w:h="16820"/>
          <w:pgMar w:top="720" w:right="864" w:bottom="720" w:left="1152" w:header="720" w:footer="720" w:gutter="0"/>
          <w:cols w:space="720"/>
        </w:sectPr>
      </w:pPr>
    </w:p>
    <w:p w14:paraId="1158317C" w14:textId="77777777" w:rsidR="00D34738" w:rsidRPr="00B725A1" w:rsidRDefault="00D34738">
      <w:pPr>
        <w:keepNext/>
        <w:ind w:right="-58"/>
      </w:pPr>
    </w:p>
    <w:p w14:paraId="7F6F0B2E" w14:textId="77777777" w:rsidR="003278E2" w:rsidRPr="00B725A1" w:rsidRDefault="003278E2">
      <w:pPr>
        <w:keepNext/>
        <w:ind w:right="-58"/>
      </w:pPr>
    </w:p>
    <w:sectPr w:rsidR="003278E2" w:rsidRPr="00B725A1" w:rsidSect="008F3096">
      <w:headerReference w:type="even" r:id="rId612"/>
      <w:headerReference w:type="default" r:id="rId613"/>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95657" w14:textId="77777777" w:rsidR="002F0B6C" w:rsidRDefault="002F0B6C">
      <w:r>
        <w:separator/>
      </w:r>
    </w:p>
  </w:endnote>
  <w:endnote w:type="continuationSeparator" w:id="0">
    <w:p w14:paraId="73878097" w14:textId="77777777" w:rsidR="002F0B6C" w:rsidRDefault="002F0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panose1 w:val="02040503060506020304"/>
    <w:charset w:val="4D"/>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bile">
    <w:altName w:val="Times New Roman"/>
    <w:charset w:val="4D"/>
    <w:family w:val="auto"/>
    <w:pitch w:val="variable"/>
    <w:sig w:usb0="03000000"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00"/>
    <w:family w:val="roman"/>
    <w:pitch w:val="variable"/>
    <w:sig w:usb0="00002003" w:usb1="80000000" w:usb2="00000008" w:usb3="00000000" w:csb0="0000004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DE1E" w14:textId="77777777" w:rsidR="00EF28A5" w:rsidRDefault="00EF28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09D38" w14:textId="77777777" w:rsidR="00EF28A5" w:rsidRDefault="00EF28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15CF" w14:textId="77777777" w:rsidR="00EF28A5" w:rsidRDefault="00EF2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A991F" w14:textId="77777777" w:rsidR="002F0B6C" w:rsidRDefault="002F0B6C">
      <w:r>
        <w:separator/>
      </w:r>
    </w:p>
  </w:footnote>
  <w:footnote w:type="continuationSeparator" w:id="0">
    <w:p w14:paraId="728F8E5E" w14:textId="77777777" w:rsidR="002F0B6C" w:rsidRDefault="002F0B6C">
      <w:r>
        <w:continuationSeparator/>
      </w:r>
    </w:p>
  </w:footnote>
  <w:footnote w:id="1">
    <w:p w14:paraId="1B814DDC" w14:textId="77777777" w:rsidR="000B4064" w:rsidRPr="005E3922" w:rsidRDefault="000B4064" w:rsidP="000B4064">
      <w:pPr>
        <w:pStyle w:val="FootnoteText"/>
        <w:bidi/>
        <w:rPr>
          <w:rtl/>
          <w:lang w:bidi="ar-JO"/>
        </w:rPr>
      </w:pPr>
      <w:r>
        <w:rPr>
          <w:rStyle w:val="FootnoteReference"/>
        </w:rPr>
        <w:footnoteRef/>
      </w:r>
      <w:r>
        <w:t xml:space="preserve"> </w:t>
      </w:r>
      <w:r w:rsidRPr="001173BF">
        <w:rPr>
          <w:rtl/>
        </w:rPr>
        <w:t>هارولد دبليو هو</w:t>
      </w:r>
      <w:r>
        <w:rPr>
          <w:rFonts w:hint="cs"/>
          <w:rtl/>
        </w:rPr>
        <w:t>ي</w:t>
      </w:r>
      <w:r w:rsidRPr="001173BF">
        <w:rPr>
          <w:rtl/>
        </w:rPr>
        <w:t>نر، الجوانب التاريخية لحياة المسيح (جراند رابيدز: زوندرفان، 1977)، 95</w:t>
      </w:r>
      <w:r w:rsidRPr="001173BF">
        <w:t>.</w:t>
      </w:r>
    </w:p>
  </w:footnote>
  <w:footnote w:id="2">
    <w:p w14:paraId="4A94B362" w14:textId="77777777" w:rsidR="000B4064" w:rsidRDefault="000B4064" w:rsidP="000B4064">
      <w:pPr>
        <w:pStyle w:val="FootnoteText"/>
        <w:bidi/>
        <w:rPr>
          <w:rtl/>
          <w:lang w:bidi="ar-JO"/>
        </w:rPr>
      </w:pPr>
      <w:r>
        <w:rPr>
          <w:rStyle w:val="FootnoteReference"/>
        </w:rPr>
        <w:footnoteRef/>
      </w:r>
      <w:r>
        <w:t xml:space="preserve"> </w:t>
      </w:r>
      <w:r w:rsidRPr="001173BF">
        <w:rPr>
          <w:rtl/>
        </w:rPr>
        <w:t>انظر عدة مصادر استشهد بها هو</w:t>
      </w:r>
      <w:r>
        <w:rPr>
          <w:rFonts w:hint="cs"/>
          <w:rtl/>
        </w:rPr>
        <w:t>ي</w:t>
      </w:r>
      <w:r w:rsidRPr="001173BF">
        <w:rPr>
          <w:rtl/>
        </w:rPr>
        <w:t>نر، 100، ن. 34</w:t>
      </w:r>
      <w:r w:rsidRPr="001173BF">
        <w:t>.</w:t>
      </w:r>
    </w:p>
  </w:footnote>
  <w:footnote w:id="3">
    <w:p w14:paraId="45B294DD" w14:textId="77777777" w:rsidR="000B4064" w:rsidRPr="00AF7979" w:rsidRDefault="000B4064" w:rsidP="000B4064">
      <w:pPr>
        <w:pStyle w:val="FootnoteText"/>
        <w:bidi/>
        <w:rPr>
          <w:rtl/>
          <w:lang w:bidi="ar-JO"/>
        </w:rPr>
      </w:pPr>
      <w:r>
        <w:rPr>
          <w:rStyle w:val="FootnoteReference"/>
        </w:rPr>
        <w:footnoteRef/>
      </w:r>
      <w:r>
        <w:t xml:space="preserve"> </w:t>
      </w:r>
      <w:r>
        <w:rPr>
          <w:rFonts w:hint="cs"/>
          <w:rtl/>
        </w:rPr>
        <w:t>يوسيفوس، الآثار. 15، 11، 5</w:t>
      </w:r>
    </w:p>
  </w:footnote>
  <w:footnote w:id="4">
    <w:p w14:paraId="6F05A917" w14:textId="77777777" w:rsidR="000B4064" w:rsidRDefault="000B4064" w:rsidP="000B4064">
      <w:pPr>
        <w:pStyle w:val="FootnoteText"/>
        <w:bidi/>
        <w:rPr>
          <w:rtl/>
          <w:lang w:bidi="ar-JO"/>
        </w:rPr>
      </w:pPr>
      <w:r>
        <w:rPr>
          <w:rStyle w:val="FootnoteReference"/>
        </w:rPr>
        <w:footnoteRef/>
      </w:r>
      <w:r>
        <w:t xml:space="preserve"> </w:t>
      </w:r>
      <w:r w:rsidRPr="001173BF">
        <w:rPr>
          <w:rtl/>
        </w:rPr>
        <w:t>والتر أ. إلويل وروبرت دبليو ياربرو، مواجهة العهد الجديد، الطبعة الثانية. (جراند رابيدز: بيكر، 2005)، 119</w:t>
      </w:r>
      <w:r w:rsidRPr="001173BF">
        <w:t>.</w:t>
      </w:r>
    </w:p>
  </w:footnote>
  <w:footnote w:id="5">
    <w:p w14:paraId="4734CA25" w14:textId="77777777" w:rsidR="000B4064" w:rsidRPr="00D74A76" w:rsidRDefault="000B4064" w:rsidP="000B4064">
      <w:pPr>
        <w:pStyle w:val="FootnoteText"/>
        <w:bidi/>
        <w:rPr>
          <w:rFonts w:ascii="Arial" w:hAnsi="Arial" w:cs="Arial"/>
        </w:rPr>
      </w:pPr>
      <w:r w:rsidRPr="00D74A76">
        <w:rPr>
          <w:rStyle w:val="FootnoteReference"/>
          <w:rFonts w:ascii="Arial" w:hAnsi="Arial" w:cs="Arial"/>
        </w:rPr>
        <w:footnoteRef/>
      </w:r>
      <w:r w:rsidRPr="00D74A76">
        <w:rPr>
          <w:rFonts w:ascii="Arial" w:hAnsi="Arial" w:cs="Arial"/>
        </w:rPr>
        <w:t xml:space="preserve"> </w:t>
      </w:r>
      <w:r>
        <w:rPr>
          <w:rFonts w:ascii="Arial" w:hAnsi="Arial" w:cs="Arial" w:hint="cs"/>
          <w:rtl/>
        </w:rPr>
        <w:t>أنظر الحاشية 7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0DB31" w14:textId="77777777" w:rsidR="009E4C14" w:rsidRPr="004B0960" w:rsidRDefault="009E4C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29D8"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0337" w14:textId="77777777" w:rsidR="00360950" w:rsidRPr="004B0960" w:rsidRDefault="00360950"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FE2" w14:textId="77777777" w:rsidR="00F05A14" w:rsidRPr="004B0960" w:rsidRDefault="00F05A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770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42F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40C2" w14:textId="77777777" w:rsidR="009111E8" w:rsidRPr="004B0960" w:rsidRDefault="009111E8"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7B8E" w14:textId="77777777" w:rsidR="009111E8" w:rsidRPr="004B0960" w:rsidRDefault="009111E8" w:rsidP="0024650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1503" w14:textId="77777777" w:rsidR="00AB11F7" w:rsidRPr="004B0960" w:rsidRDefault="00AB11F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D95"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87D"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0199" w14:textId="77777777" w:rsidR="00AB11F7" w:rsidRPr="004B0960" w:rsidRDefault="00AB11F7" w:rsidP="007A1541">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D55" w14:textId="77777777" w:rsidR="00715112" w:rsidRPr="004B0960" w:rsidRDefault="00715112" w:rsidP="00936380">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09BD" w14:textId="77777777" w:rsidR="00AB11F7" w:rsidRPr="004B0960" w:rsidRDefault="00AB11F7" w:rsidP="001124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1AE5" w14:textId="77777777" w:rsidR="00AB11F7" w:rsidRPr="004B0960" w:rsidRDefault="00AB11F7" w:rsidP="00EC44B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23E4C" w14:textId="77777777" w:rsidR="009235AC" w:rsidRPr="00E718A4" w:rsidRDefault="00E718A4" w:rsidP="005D634A">
    <w:pPr>
      <w:pStyle w:val="Header"/>
      <w:widowControl w:val="0"/>
      <w:tabs>
        <w:tab w:val="clear" w:pos="864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4CE"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DC9F"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98D" w14:textId="77777777" w:rsidR="00AB11F7" w:rsidRPr="004B0960" w:rsidRDefault="00AB11F7" w:rsidP="003A2A4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9821" w14:textId="77777777" w:rsidR="00515BFB" w:rsidRPr="004B0960" w:rsidRDefault="00515BFB" w:rsidP="006525F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7B95" w14:textId="77777777" w:rsidR="00985269" w:rsidRPr="004B0960" w:rsidRDefault="00985269" w:rsidP="0076429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4F0E" w14:textId="77777777" w:rsidR="00985269" w:rsidRPr="004B0960" w:rsidRDefault="00985269" w:rsidP="00994EEB">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7594"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9645" w14:textId="6C56EC20" w:rsidR="00E17D66" w:rsidRPr="006D3F53" w:rsidRDefault="0018710F" w:rsidP="007E7950">
    <w:pPr>
      <w:pStyle w:val="Header"/>
      <w:widowControl w:val="0"/>
      <w:tabs>
        <w:tab w:val="clear" w:pos="8640"/>
        <w:tab w:val="right" w:pos="8460"/>
      </w:tabs>
      <w:bidi/>
      <w:ind w:right="-1860"/>
      <w:rPr>
        <w:iCs/>
        <w:u w:val="single"/>
      </w:rPr>
    </w:pPr>
    <w:r w:rsidRPr="006D3F53">
      <w:rPr>
        <w:rFonts w:hint="eastAsia"/>
        <w:iCs/>
        <w:szCs w:val="20"/>
        <w:u w:val="single"/>
        <w:rtl/>
      </w:rPr>
      <w:t>د</w:t>
    </w:r>
    <w:r w:rsidRPr="006D3F53">
      <w:rPr>
        <w:iCs/>
        <w:szCs w:val="20"/>
        <w:u w:val="single"/>
        <w:rtl/>
      </w:rPr>
      <w:t xml:space="preserve">. </w:t>
    </w:r>
    <w:r w:rsidRPr="006D3F53">
      <w:rPr>
        <w:rFonts w:hint="eastAsia"/>
        <w:iCs/>
        <w:szCs w:val="20"/>
        <w:u w:val="single"/>
        <w:rtl/>
      </w:rPr>
      <w:t>ريك</w:t>
    </w:r>
    <w:r w:rsidRPr="006D3F53">
      <w:rPr>
        <w:iCs/>
        <w:szCs w:val="20"/>
        <w:u w:val="single"/>
        <w:rtl/>
      </w:rPr>
      <w:t xml:space="preserve"> </w:t>
    </w:r>
    <w:r w:rsidR="006D3F53" w:rsidRPr="006D3F53">
      <w:rPr>
        <w:iCs/>
        <w:szCs w:val="20"/>
        <w:u w:val="single"/>
        <w:rtl/>
      </w:rPr>
      <w:t>غريفيث</w:t>
    </w:r>
    <w:r w:rsidR="00E17D66" w:rsidRPr="006D3F53">
      <w:rPr>
        <w:iCs/>
        <w:u w:val="single"/>
      </w:rPr>
      <w:tab/>
    </w:r>
    <w:r w:rsidR="00C16588" w:rsidRPr="006D3F53">
      <w:rPr>
        <w:rFonts w:hint="eastAsia"/>
        <w:iCs/>
        <w:szCs w:val="20"/>
        <w:u w:val="single"/>
        <w:rtl/>
      </w:rPr>
      <w:t>حياة</w:t>
    </w:r>
    <w:r w:rsidR="00C16588" w:rsidRPr="006D3F53">
      <w:rPr>
        <w:iCs/>
        <w:szCs w:val="20"/>
        <w:u w:val="single"/>
        <w:rtl/>
      </w:rPr>
      <w:t xml:space="preserve"> </w:t>
    </w:r>
    <w:r w:rsidR="00C16588"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075"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94F3" w14:textId="77777777" w:rsidR="000468DC" w:rsidRPr="004B0960" w:rsidRDefault="000468DC" w:rsidP="00D1187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0C34" w14:textId="77777777" w:rsidR="000468DC" w:rsidRPr="004B0960" w:rsidRDefault="000468DC" w:rsidP="00094C6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2BBC"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2F8E"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D5E8"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76A2" w14:textId="77777777" w:rsidR="0000278B" w:rsidRPr="004B0960" w:rsidRDefault="0000278B"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A56A"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4D9D"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12F3"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528E" w14:textId="77777777" w:rsidR="000468DC" w:rsidRPr="004B0960" w:rsidRDefault="000468DC"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1045"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AE8"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85A8" w14:textId="77777777" w:rsidR="00186EF0" w:rsidRPr="004B0960" w:rsidRDefault="00186EF0"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5EED" w14:textId="77777777" w:rsidR="00A16BC3" w:rsidRPr="004B0960" w:rsidRDefault="00A16BC3"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6EA8"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E334"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E86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F705"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9254" w14:textId="77777777" w:rsidR="00A16BC3" w:rsidRPr="004B0960" w:rsidRDefault="00A16BC3"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21C8"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813E" w14:textId="77777777" w:rsidR="00735253" w:rsidRPr="004B0960" w:rsidRDefault="00735253"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4AE"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B0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15B2" w14:textId="77777777" w:rsidR="004923B6" w:rsidRPr="004B0960" w:rsidRDefault="004923B6" w:rsidP="00612FAD">
    <w:pPr>
      <w:pStyle w:val="Header"/>
      <w:widowControl w:val="0"/>
      <w:tabs>
        <w:tab w:val="clear" w:pos="4320"/>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D3BDE" w14:textId="77777777" w:rsidR="00EF28A5" w:rsidRDefault="00EF28A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2277" w14:textId="77777777" w:rsidR="004923B6" w:rsidRPr="004B0960" w:rsidRDefault="004923B6"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8AC"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2CEC"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21A0"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388F"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9603"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7455"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60F9"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28C3"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60CD"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519D" w14:textId="77777777" w:rsidR="00962596" w:rsidRPr="004B0960" w:rsidRDefault="0096259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5FAA"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8BEC"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BF9"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5F18" w14:textId="5B532725" w:rsidR="00092F03"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4B0960">
      <w:rPr>
        <w:i/>
        <w:u w:val="single"/>
      </w:rPr>
      <w:tab/>
    </w:r>
    <w:r w:rsidR="00092F03" w:rsidRPr="004B0960">
      <w:rPr>
        <w:rStyle w:val="PageNumber"/>
        <w:i/>
      </w:rPr>
      <w:fldChar w:fldCharType="begin"/>
    </w:r>
    <w:r w:rsidR="00092F03" w:rsidRPr="004B0960">
      <w:rPr>
        <w:rStyle w:val="PageNumber"/>
        <w:i/>
      </w:rPr>
      <w:instrText xml:space="preserve"> PAGE </w:instrText>
    </w:r>
    <w:r w:rsidR="00092F03" w:rsidRPr="004B0960">
      <w:rPr>
        <w:rStyle w:val="PageNumber"/>
        <w:i/>
      </w:rPr>
      <w:fldChar w:fldCharType="separate"/>
    </w:r>
    <w:r w:rsidR="00092F03">
      <w:rPr>
        <w:rStyle w:val="PageNumber"/>
        <w:i/>
        <w:noProof/>
      </w:rPr>
      <w:t>7</w:t>
    </w:r>
    <w:r w:rsidR="00092F03"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9E0"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4605"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31FC" w14:textId="77777777" w:rsidR="00E34E1B" w:rsidRPr="004B0960" w:rsidRDefault="00E34E1B"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AA30" w14:textId="77777777" w:rsidR="007820F8" w:rsidRPr="004B0960" w:rsidRDefault="007820F8"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6746"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C89E" w14:textId="77777777" w:rsidR="000D31F9" w:rsidRPr="004B0960" w:rsidRDefault="000D31F9"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C3DC"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2CF9"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B28" w14:textId="77777777" w:rsidR="007820F8" w:rsidRPr="004B0960" w:rsidRDefault="007820F8" w:rsidP="0043156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8E0" w14:textId="77777777" w:rsidR="00595DBC" w:rsidRPr="004B0960" w:rsidRDefault="00595DB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9A58"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6BDA"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5F12"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E6F"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5201"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7769"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D190"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3249"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728B"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FF72"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3184"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BD7B"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2217"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C521" w14:textId="77777777" w:rsidR="00B46AA3" w:rsidRPr="004B0960" w:rsidRDefault="00B46AA3"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4B14" w14:textId="77777777" w:rsidR="006151F5" w:rsidRPr="004B0960" w:rsidRDefault="006151F5"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3CAD"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358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F42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4F1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6513"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7484"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5ACC" w14:textId="77777777" w:rsidR="00C67ECE" w:rsidRPr="004B0960" w:rsidRDefault="00C67ECE"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EAA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4A5"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F5C1"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512D"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334E"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501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6F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DCF2" w14:textId="77777777" w:rsidR="000D31F9" w:rsidRPr="004B0960" w:rsidRDefault="000D31F9"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DB3B" w14:textId="77777777" w:rsidR="00CB2CBC" w:rsidRPr="004B0960" w:rsidRDefault="00CB2CB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7A29"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E3E5"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7FED"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942B"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B543"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D255"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327A" w14:textId="77777777" w:rsidR="00D34738" w:rsidRPr="004B0960" w:rsidRDefault="00D34738"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DA66"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325378" w14:textId="77777777" w:rsidR="00D34738" w:rsidRDefault="00D34738">
    <w:pPr>
      <w:pStyle w:val="Header"/>
      <w:widowControl w:val="0"/>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69D3"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93B816" w14:textId="77777777" w:rsidR="00D34738" w:rsidRPr="004B0960" w:rsidRDefault="00D34738">
    <w:pPr>
      <w:pStyle w:val="Header"/>
      <w:widowControl w:val="0"/>
      <w:rPr>
        <w:i/>
        <w:u w:val="single"/>
      </w:rPr>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1211"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C9D6FD" w14:textId="77777777" w:rsidR="00D34738" w:rsidRDefault="00D34738">
    <w:pPr>
      <w:pStyle w:val="Header"/>
      <w:widowControl w:val="0"/>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CC88"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B5D67F5" w14:textId="77777777" w:rsidR="00D34738" w:rsidRPr="004B0960" w:rsidRDefault="00D34738">
    <w:pPr>
      <w:pStyle w:val="Header"/>
      <w:widowControl w:val="0"/>
      <w:rPr>
        <w:i/>
        <w:u w:val="single"/>
      </w:rPr>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1BBB"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F219"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EC2" w14:textId="2F58AFC4" w:rsidR="005A505E"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5A505E">
      <w:rPr>
        <w:rStyle w:val="PageNumber"/>
        <w:i/>
        <w:noProof/>
      </w:rPr>
      <w:t>7</w:t>
    </w:r>
    <w:r w:rsidR="005A505E"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C425" w14:textId="77777777" w:rsidR="001515C2" w:rsidRPr="004B0960" w:rsidRDefault="001515C2"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28F" w14:textId="77777777" w:rsidR="00F5324A" w:rsidRPr="004B0960" w:rsidRDefault="006012F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BC90" w14:textId="2CBCD01E" w:rsidR="005F46B0" w:rsidRPr="004B0960" w:rsidRDefault="001806E7"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F46B0" w:rsidRPr="004B0960">
      <w:rPr>
        <w:i/>
        <w:u w:val="single"/>
      </w:rPr>
      <w:tab/>
    </w:r>
    <w:r w:rsidR="005F46B0" w:rsidRPr="004B0960">
      <w:rPr>
        <w:rStyle w:val="PageNumber"/>
        <w:i/>
      </w:rPr>
      <w:fldChar w:fldCharType="begin"/>
    </w:r>
    <w:r w:rsidR="005F46B0" w:rsidRPr="004B0960">
      <w:rPr>
        <w:rStyle w:val="PageNumber"/>
        <w:i/>
      </w:rPr>
      <w:instrText xml:space="preserve"> PAGE </w:instrText>
    </w:r>
    <w:r w:rsidR="005F46B0" w:rsidRPr="004B0960">
      <w:rPr>
        <w:rStyle w:val="PageNumber"/>
        <w:i/>
      </w:rPr>
      <w:fldChar w:fldCharType="separate"/>
    </w:r>
    <w:r w:rsidR="005F46B0">
      <w:rPr>
        <w:rStyle w:val="PageNumber"/>
        <w:i/>
        <w:noProof/>
      </w:rPr>
      <w:t>7</w:t>
    </w:r>
    <w:r w:rsidR="005F46B0"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1241" w14:textId="77777777" w:rsidR="00974032" w:rsidRPr="004B0960" w:rsidRDefault="00974032"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2BF8" w14:textId="77777777" w:rsidR="005A505E"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72EB" w14:textId="77777777" w:rsidR="009923CB" w:rsidRPr="004B0960" w:rsidRDefault="009923C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B99A" w14:textId="77777777" w:rsidR="00335954" w:rsidRPr="004B0960" w:rsidRDefault="00335954" w:rsidP="006612A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ar-JO" w:vendorID="64" w:dllVersion="0" w:nlCheck="1"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644B6"/>
    <w:rsid w:val="00065D2E"/>
    <w:rsid w:val="000665C1"/>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94C6C"/>
    <w:rsid w:val="000A2ABB"/>
    <w:rsid w:val="000A3CCC"/>
    <w:rsid w:val="000A7891"/>
    <w:rsid w:val="000A7DB4"/>
    <w:rsid w:val="000B12C3"/>
    <w:rsid w:val="000B18B3"/>
    <w:rsid w:val="000B23AE"/>
    <w:rsid w:val="000B3799"/>
    <w:rsid w:val="000B4064"/>
    <w:rsid w:val="000B5641"/>
    <w:rsid w:val="000B7A99"/>
    <w:rsid w:val="000C1129"/>
    <w:rsid w:val="000C14E5"/>
    <w:rsid w:val="000C2F5D"/>
    <w:rsid w:val="000C34DF"/>
    <w:rsid w:val="000C4B74"/>
    <w:rsid w:val="000C51F7"/>
    <w:rsid w:val="000C5C84"/>
    <w:rsid w:val="000C6D8D"/>
    <w:rsid w:val="000C75F9"/>
    <w:rsid w:val="000D31F9"/>
    <w:rsid w:val="000D3452"/>
    <w:rsid w:val="000D52C3"/>
    <w:rsid w:val="000D5A64"/>
    <w:rsid w:val="000D7B7A"/>
    <w:rsid w:val="000D7FE0"/>
    <w:rsid w:val="000E06FF"/>
    <w:rsid w:val="000E45EF"/>
    <w:rsid w:val="000E7A7D"/>
    <w:rsid w:val="000F008B"/>
    <w:rsid w:val="000F3CDD"/>
    <w:rsid w:val="000F4ED3"/>
    <w:rsid w:val="000F57BC"/>
    <w:rsid w:val="000F70B0"/>
    <w:rsid w:val="000F7454"/>
    <w:rsid w:val="000F7608"/>
    <w:rsid w:val="00102375"/>
    <w:rsid w:val="00107147"/>
    <w:rsid w:val="00110650"/>
    <w:rsid w:val="00112495"/>
    <w:rsid w:val="001144D6"/>
    <w:rsid w:val="001155F1"/>
    <w:rsid w:val="00116310"/>
    <w:rsid w:val="0012122E"/>
    <w:rsid w:val="00123E23"/>
    <w:rsid w:val="00124989"/>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06E7"/>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343C"/>
    <w:rsid w:val="001B35E5"/>
    <w:rsid w:val="001B3B57"/>
    <w:rsid w:val="001B3CA9"/>
    <w:rsid w:val="001B49D2"/>
    <w:rsid w:val="001B4DA9"/>
    <w:rsid w:val="001B5A10"/>
    <w:rsid w:val="001B730A"/>
    <w:rsid w:val="001C0B7C"/>
    <w:rsid w:val="001C0FD6"/>
    <w:rsid w:val="001C1C12"/>
    <w:rsid w:val="001C2C73"/>
    <w:rsid w:val="001C4BFD"/>
    <w:rsid w:val="001C6667"/>
    <w:rsid w:val="001C6D0B"/>
    <w:rsid w:val="001D1A53"/>
    <w:rsid w:val="001D1A7C"/>
    <w:rsid w:val="001D1ADA"/>
    <w:rsid w:val="001D2C50"/>
    <w:rsid w:val="001D2C79"/>
    <w:rsid w:val="001D3BB5"/>
    <w:rsid w:val="001D5DF6"/>
    <w:rsid w:val="001D6140"/>
    <w:rsid w:val="001D6D94"/>
    <w:rsid w:val="001D7B37"/>
    <w:rsid w:val="001E172C"/>
    <w:rsid w:val="001E1979"/>
    <w:rsid w:val="001E283A"/>
    <w:rsid w:val="001E39B3"/>
    <w:rsid w:val="001E3CAD"/>
    <w:rsid w:val="001E47D6"/>
    <w:rsid w:val="001E6E5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26820"/>
    <w:rsid w:val="002304C8"/>
    <w:rsid w:val="00231128"/>
    <w:rsid w:val="00231236"/>
    <w:rsid w:val="00232CC2"/>
    <w:rsid w:val="002332F8"/>
    <w:rsid w:val="0023330D"/>
    <w:rsid w:val="002342E9"/>
    <w:rsid w:val="002365FE"/>
    <w:rsid w:val="00236E20"/>
    <w:rsid w:val="00240188"/>
    <w:rsid w:val="00240196"/>
    <w:rsid w:val="00241524"/>
    <w:rsid w:val="002423B7"/>
    <w:rsid w:val="00242AD2"/>
    <w:rsid w:val="002458E6"/>
    <w:rsid w:val="00246508"/>
    <w:rsid w:val="0025262F"/>
    <w:rsid w:val="002541F0"/>
    <w:rsid w:val="00254800"/>
    <w:rsid w:val="0025648D"/>
    <w:rsid w:val="002576BB"/>
    <w:rsid w:val="00262E5C"/>
    <w:rsid w:val="00264593"/>
    <w:rsid w:val="00264DA5"/>
    <w:rsid w:val="00266A4F"/>
    <w:rsid w:val="00270A45"/>
    <w:rsid w:val="002710C8"/>
    <w:rsid w:val="00273C78"/>
    <w:rsid w:val="002745AF"/>
    <w:rsid w:val="002805A5"/>
    <w:rsid w:val="00280890"/>
    <w:rsid w:val="0028163E"/>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4C4"/>
    <w:rsid w:val="002C59F2"/>
    <w:rsid w:val="002C6A24"/>
    <w:rsid w:val="002C73BF"/>
    <w:rsid w:val="002D0A3C"/>
    <w:rsid w:val="002D293E"/>
    <w:rsid w:val="002D6BFE"/>
    <w:rsid w:val="002D7112"/>
    <w:rsid w:val="002D774E"/>
    <w:rsid w:val="002E0E5D"/>
    <w:rsid w:val="002E12B0"/>
    <w:rsid w:val="002E2B36"/>
    <w:rsid w:val="002E2BFF"/>
    <w:rsid w:val="002E6DA4"/>
    <w:rsid w:val="002F0B6C"/>
    <w:rsid w:val="002F1E64"/>
    <w:rsid w:val="002F1E91"/>
    <w:rsid w:val="002F369D"/>
    <w:rsid w:val="002F4162"/>
    <w:rsid w:val="002F52AE"/>
    <w:rsid w:val="002F79CA"/>
    <w:rsid w:val="002F7AEB"/>
    <w:rsid w:val="002F7F91"/>
    <w:rsid w:val="00300AE1"/>
    <w:rsid w:val="003037A3"/>
    <w:rsid w:val="0030424B"/>
    <w:rsid w:val="003043C7"/>
    <w:rsid w:val="00304455"/>
    <w:rsid w:val="00304E39"/>
    <w:rsid w:val="00311C15"/>
    <w:rsid w:val="00313CD3"/>
    <w:rsid w:val="00313F94"/>
    <w:rsid w:val="00314133"/>
    <w:rsid w:val="003149BE"/>
    <w:rsid w:val="003159C5"/>
    <w:rsid w:val="003160D7"/>
    <w:rsid w:val="003216F0"/>
    <w:rsid w:val="003225A4"/>
    <w:rsid w:val="00322A1F"/>
    <w:rsid w:val="00322D6E"/>
    <w:rsid w:val="00323EA0"/>
    <w:rsid w:val="00324B50"/>
    <w:rsid w:val="00325B85"/>
    <w:rsid w:val="003278E2"/>
    <w:rsid w:val="003305A3"/>
    <w:rsid w:val="00330CDC"/>
    <w:rsid w:val="00331C13"/>
    <w:rsid w:val="003339CC"/>
    <w:rsid w:val="00333B70"/>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4FA7"/>
    <w:rsid w:val="0037538E"/>
    <w:rsid w:val="003774C2"/>
    <w:rsid w:val="00377BAD"/>
    <w:rsid w:val="00381212"/>
    <w:rsid w:val="003815D0"/>
    <w:rsid w:val="003845F6"/>
    <w:rsid w:val="00392F37"/>
    <w:rsid w:val="0039564E"/>
    <w:rsid w:val="00395C95"/>
    <w:rsid w:val="003966AB"/>
    <w:rsid w:val="003A19C4"/>
    <w:rsid w:val="003A2A4D"/>
    <w:rsid w:val="003A2EA8"/>
    <w:rsid w:val="003A5BDF"/>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2E65"/>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156E"/>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3F22"/>
    <w:rsid w:val="00494931"/>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BF9"/>
    <w:rsid w:val="00513F39"/>
    <w:rsid w:val="00515BFB"/>
    <w:rsid w:val="0051625E"/>
    <w:rsid w:val="005163C6"/>
    <w:rsid w:val="0051722F"/>
    <w:rsid w:val="00517D77"/>
    <w:rsid w:val="00520620"/>
    <w:rsid w:val="00520FCB"/>
    <w:rsid w:val="00522E60"/>
    <w:rsid w:val="00523BEA"/>
    <w:rsid w:val="00524767"/>
    <w:rsid w:val="00524C71"/>
    <w:rsid w:val="00525D85"/>
    <w:rsid w:val="005271B2"/>
    <w:rsid w:val="00530123"/>
    <w:rsid w:val="00534F76"/>
    <w:rsid w:val="00536457"/>
    <w:rsid w:val="005365FF"/>
    <w:rsid w:val="005405DD"/>
    <w:rsid w:val="00542195"/>
    <w:rsid w:val="00542BFC"/>
    <w:rsid w:val="00543D00"/>
    <w:rsid w:val="00546EDD"/>
    <w:rsid w:val="00547A3B"/>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0A4A"/>
    <w:rsid w:val="0059124F"/>
    <w:rsid w:val="0059126E"/>
    <w:rsid w:val="00591340"/>
    <w:rsid w:val="00591781"/>
    <w:rsid w:val="00591A25"/>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2915"/>
    <w:rsid w:val="005B44FE"/>
    <w:rsid w:val="005B4E64"/>
    <w:rsid w:val="005B6601"/>
    <w:rsid w:val="005B6D17"/>
    <w:rsid w:val="005B6D57"/>
    <w:rsid w:val="005B7383"/>
    <w:rsid w:val="005C0754"/>
    <w:rsid w:val="005C2021"/>
    <w:rsid w:val="005C2A8B"/>
    <w:rsid w:val="005C48AB"/>
    <w:rsid w:val="005C6809"/>
    <w:rsid w:val="005C7B6F"/>
    <w:rsid w:val="005D2321"/>
    <w:rsid w:val="005D29B4"/>
    <w:rsid w:val="005D355C"/>
    <w:rsid w:val="005D3F77"/>
    <w:rsid w:val="005D471E"/>
    <w:rsid w:val="005D634A"/>
    <w:rsid w:val="005D6B11"/>
    <w:rsid w:val="005D6D4C"/>
    <w:rsid w:val="005D6F48"/>
    <w:rsid w:val="005D7B97"/>
    <w:rsid w:val="005E0F4E"/>
    <w:rsid w:val="005E32C8"/>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2FAD"/>
    <w:rsid w:val="00613896"/>
    <w:rsid w:val="00613C89"/>
    <w:rsid w:val="006151F5"/>
    <w:rsid w:val="006155DD"/>
    <w:rsid w:val="00615888"/>
    <w:rsid w:val="00616811"/>
    <w:rsid w:val="00621260"/>
    <w:rsid w:val="00621F6C"/>
    <w:rsid w:val="006225F5"/>
    <w:rsid w:val="006229B7"/>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25F4"/>
    <w:rsid w:val="00655077"/>
    <w:rsid w:val="006558FE"/>
    <w:rsid w:val="006612AC"/>
    <w:rsid w:val="00662D66"/>
    <w:rsid w:val="00663F68"/>
    <w:rsid w:val="00663FE4"/>
    <w:rsid w:val="0066440C"/>
    <w:rsid w:val="006661C9"/>
    <w:rsid w:val="00671A36"/>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51CC"/>
    <w:rsid w:val="006962C3"/>
    <w:rsid w:val="00696735"/>
    <w:rsid w:val="00697E28"/>
    <w:rsid w:val="006A01AA"/>
    <w:rsid w:val="006A0384"/>
    <w:rsid w:val="006A0C4D"/>
    <w:rsid w:val="006A1206"/>
    <w:rsid w:val="006A2CAB"/>
    <w:rsid w:val="006A430C"/>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E54E5"/>
    <w:rsid w:val="006F1165"/>
    <w:rsid w:val="006F20E5"/>
    <w:rsid w:val="006F4110"/>
    <w:rsid w:val="006F4BED"/>
    <w:rsid w:val="006F6754"/>
    <w:rsid w:val="006F6BE9"/>
    <w:rsid w:val="006F7924"/>
    <w:rsid w:val="006F7D5E"/>
    <w:rsid w:val="006F7D71"/>
    <w:rsid w:val="00706C46"/>
    <w:rsid w:val="0070762A"/>
    <w:rsid w:val="00710459"/>
    <w:rsid w:val="00710C74"/>
    <w:rsid w:val="00711180"/>
    <w:rsid w:val="0071173B"/>
    <w:rsid w:val="007142C9"/>
    <w:rsid w:val="00715112"/>
    <w:rsid w:val="007157A6"/>
    <w:rsid w:val="00716F04"/>
    <w:rsid w:val="007176A6"/>
    <w:rsid w:val="00717D3F"/>
    <w:rsid w:val="00722922"/>
    <w:rsid w:val="00722A22"/>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294"/>
    <w:rsid w:val="0076474E"/>
    <w:rsid w:val="00767D45"/>
    <w:rsid w:val="007734B7"/>
    <w:rsid w:val="00774CDC"/>
    <w:rsid w:val="007768EB"/>
    <w:rsid w:val="0077731B"/>
    <w:rsid w:val="007803FA"/>
    <w:rsid w:val="0078042F"/>
    <w:rsid w:val="0078099D"/>
    <w:rsid w:val="00780E7C"/>
    <w:rsid w:val="007820F8"/>
    <w:rsid w:val="007823E5"/>
    <w:rsid w:val="00782EC9"/>
    <w:rsid w:val="007845BD"/>
    <w:rsid w:val="00784E8D"/>
    <w:rsid w:val="00786A88"/>
    <w:rsid w:val="00787CD4"/>
    <w:rsid w:val="00790026"/>
    <w:rsid w:val="007953F9"/>
    <w:rsid w:val="00796434"/>
    <w:rsid w:val="00797FEC"/>
    <w:rsid w:val="007A1541"/>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3456"/>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12F09"/>
    <w:rsid w:val="00824559"/>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70261"/>
    <w:rsid w:val="00870697"/>
    <w:rsid w:val="008707D3"/>
    <w:rsid w:val="008723AD"/>
    <w:rsid w:val="00872C56"/>
    <w:rsid w:val="00873E33"/>
    <w:rsid w:val="008766A0"/>
    <w:rsid w:val="00876826"/>
    <w:rsid w:val="00877D77"/>
    <w:rsid w:val="00881CD5"/>
    <w:rsid w:val="00884879"/>
    <w:rsid w:val="008856E8"/>
    <w:rsid w:val="0089038E"/>
    <w:rsid w:val="0089320C"/>
    <w:rsid w:val="008A345F"/>
    <w:rsid w:val="008B0EAE"/>
    <w:rsid w:val="008B24F0"/>
    <w:rsid w:val="008B24F5"/>
    <w:rsid w:val="008B4DB0"/>
    <w:rsid w:val="008B5E3F"/>
    <w:rsid w:val="008B600F"/>
    <w:rsid w:val="008B6EA6"/>
    <w:rsid w:val="008B7449"/>
    <w:rsid w:val="008B7D35"/>
    <w:rsid w:val="008C2360"/>
    <w:rsid w:val="008D0275"/>
    <w:rsid w:val="008D34BA"/>
    <w:rsid w:val="008D4908"/>
    <w:rsid w:val="008D52E1"/>
    <w:rsid w:val="008D78AF"/>
    <w:rsid w:val="008E1CAD"/>
    <w:rsid w:val="008E3277"/>
    <w:rsid w:val="008E53E8"/>
    <w:rsid w:val="008E573C"/>
    <w:rsid w:val="008E634A"/>
    <w:rsid w:val="008E64C2"/>
    <w:rsid w:val="008F0FD2"/>
    <w:rsid w:val="008F25AA"/>
    <w:rsid w:val="008F3096"/>
    <w:rsid w:val="008F3AA5"/>
    <w:rsid w:val="008F3D73"/>
    <w:rsid w:val="008F4DD3"/>
    <w:rsid w:val="008F6A99"/>
    <w:rsid w:val="00900F8E"/>
    <w:rsid w:val="00904E9B"/>
    <w:rsid w:val="009061E6"/>
    <w:rsid w:val="00906792"/>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6380"/>
    <w:rsid w:val="0093766A"/>
    <w:rsid w:val="009422B1"/>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5269"/>
    <w:rsid w:val="00985B35"/>
    <w:rsid w:val="00986A4B"/>
    <w:rsid w:val="0098780F"/>
    <w:rsid w:val="009923CB"/>
    <w:rsid w:val="00993ACC"/>
    <w:rsid w:val="00993F9E"/>
    <w:rsid w:val="00994EEB"/>
    <w:rsid w:val="00995673"/>
    <w:rsid w:val="009A00FF"/>
    <w:rsid w:val="009A017C"/>
    <w:rsid w:val="009A1364"/>
    <w:rsid w:val="009A38A1"/>
    <w:rsid w:val="009A40C3"/>
    <w:rsid w:val="009A5726"/>
    <w:rsid w:val="009A5FC0"/>
    <w:rsid w:val="009B0497"/>
    <w:rsid w:val="009B14E4"/>
    <w:rsid w:val="009B1F2A"/>
    <w:rsid w:val="009B3046"/>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4321"/>
    <w:rsid w:val="009F43BC"/>
    <w:rsid w:val="009F4C8A"/>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27BD6"/>
    <w:rsid w:val="00A30816"/>
    <w:rsid w:val="00A32FB0"/>
    <w:rsid w:val="00A33D51"/>
    <w:rsid w:val="00A36404"/>
    <w:rsid w:val="00A364F7"/>
    <w:rsid w:val="00A41130"/>
    <w:rsid w:val="00A4280B"/>
    <w:rsid w:val="00A43863"/>
    <w:rsid w:val="00A45F05"/>
    <w:rsid w:val="00A46992"/>
    <w:rsid w:val="00A51D11"/>
    <w:rsid w:val="00A5254D"/>
    <w:rsid w:val="00A55ABD"/>
    <w:rsid w:val="00A56190"/>
    <w:rsid w:val="00A56258"/>
    <w:rsid w:val="00A5648A"/>
    <w:rsid w:val="00A56676"/>
    <w:rsid w:val="00A56FDF"/>
    <w:rsid w:val="00A5778E"/>
    <w:rsid w:val="00A6130D"/>
    <w:rsid w:val="00A62777"/>
    <w:rsid w:val="00A640FB"/>
    <w:rsid w:val="00A654BF"/>
    <w:rsid w:val="00A67184"/>
    <w:rsid w:val="00A67527"/>
    <w:rsid w:val="00A72884"/>
    <w:rsid w:val="00A7394A"/>
    <w:rsid w:val="00A81E64"/>
    <w:rsid w:val="00A91888"/>
    <w:rsid w:val="00A92EFE"/>
    <w:rsid w:val="00A938C2"/>
    <w:rsid w:val="00A94402"/>
    <w:rsid w:val="00AA206E"/>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3FF"/>
    <w:rsid w:val="00B41C92"/>
    <w:rsid w:val="00B429D8"/>
    <w:rsid w:val="00B45E8F"/>
    <w:rsid w:val="00B46237"/>
    <w:rsid w:val="00B46AA3"/>
    <w:rsid w:val="00B4727E"/>
    <w:rsid w:val="00B47379"/>
    <w:rsid w:val="00B47B85"/>
    <w:rsid w:val="00B50699"/>
    <w:rsid w:val="00B53A57"/>
    <w:rsid w:val="00B56DFB"/>
    <w:rsid w:val="00B575D8"/>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166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8AA"/>
    <w:rsid w:val="00C65AD8"/>
    <w:rsid w:val="00C65BBE"/>
    <w:rsid w:val="00C67ECE"/>
    <w:rsid w:val="00C73BF9"/>
    <w:rsid w:val="00C77FC9"/>
    <w:rsid w:val="00C815A6"/>
    <w:rsid w:val="00C82A6B"/>
    <w:rsid w:val="00C84604"/>
    <w:rsid w:val="00C872E5"/>
    <w:rsid w:val="00C8781E"/>
    <w:rsid w:val="00C916FD"/>
    <w:rsid w:val="00C91760"/>
    <w:rsid w:val="00C92DDA"/>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227D"/>
    <w:rsid w:val="00CF3813"/>
    <w:rsid w:val="00CF4342"/>
    <w:rsid w:val="00CF63D2"/>
    <w:rsid w:val="00D035F9"/>
    <w:rsid w:val="00D11876"/>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C01"/>
    <w:rsid w:val="00D511D0"/>
    <w:rsid w:val="00D5332A"/>
    <w:rsid w:val="00D5370E"/>
    <w:rsid w:val="00D54B72"/>
    <w:rsid w:val="00D54E3C"/>
    <w:rsid w:val="00D560AA"/>
    <w:rsid w:val="00D606DF"/>
    <w:rsid w:val="00D60C39"/>
    <w:rsid w:val="00D6236D"/>
    <w:rsid w:val="00D63585"/>
    <w:rsid w:val="00D642FD"/>
    <w:rsid w:val="00D64CAA"/>
    <w:rsid w:val="00D662C7"/>
    <w:rsid w:val="00D67FD5"/>
    <w:rsid w:val="00D708FF"/>
    <w:rsid w:val="00D70BE2"/>
    <w:rsid w:val="00D72388"/>
    <w:rsid w:val="00D731D2"/>
    <w:rsid w:val="00D739D6"/>
    <w:rsid w:val="00D744C5"/>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4E3"/>
    <w:rsid w:val="00DC754D"/>
    <w:rsid w:val="00DD2526"/>
    <w:rsid w:val="00DD302C"/>
    <w:rsid w:val="00DD412A"/>
    <w:rsid w:val="00DD4C34"/>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C8A"/>
    <w:rsid w:val="00E13446"/>
    <w:rsid w:val="00E13E93"/>
    <w:rsid w:val="00E14410"/>
    <w:rsid w:val="00E150BE"/>
    <w:rsid w:val="00E151B7"/>
    <w:rsid w:val="00E17D66"/>
    <w:rsid w:val="00E233C3"/>
    <w:rsid w:val="00E2370F"/>
    <w:rsid w:val="00E2637F"/>
    <w:rsid w:val="00E26C45"/>
    <w:rsid w:val="00E3265E"/>
    <w:rsid w:val="00E330E5"/>
    <w:rsid w:val="00E34CC5"/>
    <w:rsid w:val="00E34E1B"/>
    <w:rsid w:val="00E3597B"/>
    <w:rsid w:val="00E36025"/>
    <w:rsid w:val="00E361FD"/>
    <w:rsid w:val="00E40716"/>
    <w:rsid w:val="00E42047"/>
    <w:rsid w:val="00E431DB"/>
    <w:rsid w:val="00E471AF"/>
    <w:rsid w:val="00E52588"/>
    <w:rsid w:val="00E53404"/>
    <w:rsid w:val="00E53651"/>
    <w:rsid w:val="00E555AF"/>
    <w:rsid w:val="00E5570D"/>
    <w:rsid w:val="00E56AD2"/>
    <w:rsid w:val="00E57035"/>
    <w:rsid w:val="00E5735E"/>
    <w:rsid w:val="00E61F67"/>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7E5D"/>
    <w:rsid w:val="00EC1179"/>
    <w:rsid w:val="00EC19E0"/>
    <w:rsid w:val="00EC1CA0"/>
    <w:rsid w:val="00EC2699"/>
    <w:rsid w:val="00EC44B5"/>
    <w:rsid w:val="00EC5E30"/>
    <w:rsid w:val="00EC72C3"/>
    <w:rsid w:val="00ED1CBC"/>
    <w:rsid w:val="00ED1DD5"/>
    <w:rsid w:val="00ED3D6A"/>
    <w:rsid w:val="00ED4088"/>
    <w:rsid w:val="00ED40D6"/>
    <w:rsid w:val="00ED7187"/>
    <w:rsid w:val="00EE3E96"/>
    <w:rsid w:val="00EE5AA6"/>
    <w:rsid w:val="00EE5FF4"/>
    <w:rsid w:val="00EE7A31"/>
    <w:rsid w:val="00EF20C2"/>
    <w:rsid w:val="00EF28A5"/>
    <w:rsid w:val="00EF2AB3"/>
    <w:rsid w:val="00EF49E9"/>
    <w:rsid w:val="00EF6534"/>
    <w:rsid w:val="00F01FC1"/>
    <w:rsid w:val="00F03A56"/>
    <w:rsid w:val="00F04238"/>
    <w:rsid w:val="00F04ED6"/>
    <w:rsid w:val="00F0502F"/>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 w:type="character" w:customStyle="1" w:styleId="HeaderChar">
    <w:name w:val="Header Char"/>
    <w:link w:val="Header"/>
    <w:rsid w:val="000B4064"/>
    <w:rPr>
      <w:rFonts w:ascii="Times New Roman" w:hAnsi="Times New Roman"/>
      <w:sz w:val="24"/>
      <w:szCs w:val="24"/>
    </w:rPr>
  </w:style>
  <w:style w:type="character" w:customStyle="1" w:styleId="FootnoteTextChar">
    <w:name w:val="Footnote Text Char"/>
    <w:link w:val="FootnoteText"/>
    <w:semiHidden/>
    <w:rsid w:val="000B4064"/>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1.xml"/><Relationship Id="rId21" Type="http://schemas.openxmlformats.org/officeDocument/2006/relationships/header" Target="header5.xml"/><Relationship Id="rId324" Type="http://schemas.openxmlformats.org/officeDocument/2006/relationships/header" Target="header308.xml"/><Relationship Id="rId531" Type="http://schemas.openxmlformats.org/officeDocument/2006/relationships/header" Target="header515.xml"/><Relationship Id="rId170" Type="http://schemas.openxmlformats.org/officeDocument/2006/relationships/header" Target="header154.xml"/><Relationship Id="rId268" Type="http://schemas.openxmlformats.org/officeDocument/2006/relationships/header" Target="header252.xml"/><Relationship Id="rId475" Type="http://schemas.openxmlformats.org/officeDocument/2006/relationships/header" Target="header459.xml"/><Relationship Id="rId32" Type="http://schemas.openxmlformats.org/officeDocument/2006/relationships/header" Target="header16.xml"/><Relationship Id="rId128" Type="http://schemas.openxmlformats.org/officeDocument/2006/relationships/header" Target="header112.xml"/><Relationship Id="rId335" Type="http://schemas.openxmlformats.org/officeDocument/2006/relationships/header" Target="header319.xml"/><Relationship Id="rId542" Type="http://schemas.openxmlformats.org/officeDocument/2006/relationships/header" Target="header526.xml"/><Relationship Id="rId181" Type="http://schemas.openxmlformats.org/officeDocument/2006/relationships/header" Target="header165.xml"/><Relationship Id="rId402" Type="http://schemas.openxmlformats.org/officeDocument/2006/relationships/header" Target="header386.xml"/><Relationship Id="rId279" Type="http://schemas.openxmlformats.org/officeDocument/2006/relationships/header" Target="header263.xml"/><Relationship Id="rId486" Type="http://schemas.openxmlformats.org/officeDocument/2006/relationships/header" Target="header470.xml"/><Relationship Id="rId43" Type="http://schemas.openxmlformats.org/officeDocument/2006/relationships/header" Target="header27.xml"/><Relationship Id="rId139" Type="http://schemas.openxmlformats.org/officeDocument/2006/relationships/header" Target="header123.xml"/><Relationship Id="rId346" Type="http://schemas.openxmlformats.org/officeDocument/2006/relationships/header" Target="header330.xml"/><Relationship Id="rId553" Type="http://schemas.openxmlformats.org/officeDocument/2006/relationships/header" Target="header537.xml"/><Relationship Id="rId192" Type="http://schemas.openxmlformats.org/officeDocument/2006/relationships/header" Target="header176.xml"/><Relationship Id="rId206" Type="http://schemas.openxmlformats.org/officeDocument/2006/relationships/header" Target="header190.xml"/><Relationship Id="rId413" Type="http://schemas.openxmlformats.org/officeDocument/2006/relationships/header" Target="header397.xml"/><Relationship Id="rId497" Type="http://schemas.openxmlformats.org/officeDocument/2006/relationships/header" Target="header481.xml"/><Relationship Id="rId357" Type="http://schemas.openxmlformats.org/officeDocument/2006/relationships/header" Target="header341.xml"/><Relationship Id="rId54" Type="http://schemas.openxmlformats.org/officeDocument/2006/relationships/header" Target="header38.xml"/><Relationship Id="rId217" Type="http://schemas.openxmlformats.org/officeDocument/2006/relationships/header" Target="header201.xml"/><Relationship Id="rId564" Type="http://schemas.openxmlformats.org/officeDocument/2006/relationships/header" Target="header548.xml"/><Relationship Id="rId424" Type="http://schemas.openxmlformats.org/officeDocument/2006/relationships/header" Target="header408.xml"/><Relationship Id="rId270" Type="http://schemas.openxmlformats.org/officeDocument/2006/relationships/header" Target="header254.xml"/><Relationship Id="rId65" Type="http://schemas.openxmlformats.org/officeDocument/2006/relationships/header" Target="header49.xml"/><Relationship Id="rId130" Type="http://schemas.openxmlformats.org/officeDocument/2006/relationships/header" Target="header114.xml"/><Relationship Id="rId368" Type="http://schemas.openxmlformats.org/officeDocument/2006/relationships/header" Target="header352.xml"/><Relationship Id="rId575" Type="http://schemas.openxmlformats.org/officeDocument/2006/relationships/header" Target="header559.xml"/><Relationship Id="rId228" Type="http://schemas.openxmlformats.org/officeDocument/2006/relationships/header" Target="header212.xml"/><Relationship Id="rId435" Type="http://schemas.openxmlformats.org/officeDocument/2006/relationships/header" Target="header419.xml"/><Relationship Id="rId281" Type="http://schemas.openxmlformats.org/officeDocument/2006/relationships/header" Target="header265.xml"/><Relationship Id="rId502" Type="http://schemas.openxmlformats.org/officeDocument/2006/relationships/header" Target="header486.xml"/><Relationship Id="rId76" Type="http://schemas.openxmlformats.org/officeDocument/2006/relationships/header" Target="header60.xml"/><Relationship Id="rId141" Type="http://schemas.openxmlformats.org/officeDocument/2006/relationships/header" Target="header125.xml"/><Relationship Id="rId379" Type="http://schemas.openxmlformats.org/officeDocument/2006/relationships/header" Target="header363.xml"/><Relationship Id="rId586" Type="http://schemas.openxmlformats.org/officeDocument/2006/relationships/header" Target="header570.xml"/><Relationship Id="rId7" Type="http://schemas.openxmlformats.org/officeDocument/2006/relationships/image" Target="media/image1.jpeg"/><Relationship Id="rId239" Type="http://schemas.openxmlformats.org/officeDocument/2006/relationships/header" Target="header223.xml"/><Relationship Id="rId446" Type="http://schemas.openxmlformats.org/officeDocument/2006/relationships/header" Target="header430.xml"/><Relationship Id="rId292" Type="http://schemas.openxmlformats.org/officeDocument/2006/relationships/header" Target="header276.xml"/><Relationship Id="rId306" Type="http://schemas.openxmlformats.org/officeDocument/2006/relationships/header" Target="header290.xml"/><Relationship Id="rId87" Type="http://schemas.openxmlformats.org/officeDocument/2006/relationships/header" Target="header71.xml"/><Relationship Id="rId513" Type="http://schemas.openxmlformats.org/officeDocument/2006/relationships/header" Target="header497.xml"/><Relationship Id="rId597" Type="http://schemas.openxmlformats.org/officeDocument/2006/relationships/header" Target="header581.xml"/><Relationship Id="rId152" Type="http://schemas.openxmlformats.org/officeDocument/2006/relationships/header" Target="header136.xml"/><Relationship Id="rId457" Type="http://schemas.openxmlformats.org/officeDocument/2006/relationships/header" Target="header441.xml"/><Relationship Id="rId14" Type="http://schemas.openxmlformats.org/officeDocument/2006/relationships/image" Target="media/image2.jpeg"/><Relationship Id="rId317" Type="http://schemas.openxmlformats.org/officeDocument/2006/relationships/header" Target="header301.xml"/><Relationship Id="rId524" Type="http://schemas.openxmlformats.org/officeDocument/2006/relationships/header" Target="header508.xml"/><Relationship Id="rId98" Type="http://schemas.openxmlformats.org/officeDocument/2006/relationships/header" Target="header82.xml"/><Relationship Id="rId163" Type="http://schemas.openxmlformats.org/officeDocument/2006/relationships/header" Target="header147.xml"/><Relationship Id="rId370" Type="http://schemas.openxmlformats.org/officeDocument/2006/relationships/header" Target="header354.xml"/><Relationship Id="rId230" Type="http://schemas.openxmlformats.org/officeDocument/2006/relationships/header" Target="header214.xml"/><Relationship Id="rId468" Type="http://schemas.openxmlformats.org/officeDocument/2006/relationships/header" Target="header452.xml"/><Relationship Id="rId25" Type="http://schemas.openxmlformats.org/officeDocument/2006/relationships/header" Target="header9.xml"/><Relationship Id="rId67" Type="http://schemas.openxmlformats.org/officeDocument/2006/relationships/header" Target="header51.xml"/><Relationship Id="rId272" Type="http://schemas.openxmlformats.org/officeDocument/2006/relationships/header" Target="header256.xml"/><Relationship Id="rId328" Type="http://schemas.openxmlformats.org/officeDocument/2006/relationships/header" Target="header312.xml"/><Relationship Id="rId535" Type="http://schemas.openxmlformats.org/officeDocument/2006/relationships/header" Target="header519.xml"/><Relationship Id="rId577" Type="http://schemas.openxmlformats.org/officeDocument/2006/relationships/header" Target="header561.xml"/><Relationship Id="rId132" Type="http://schemas.openxmlformats.org/officeDocument/2006/relationships/header" Target="header116.xml"/><Relationship Id="rId174" Type="http://schemas.openxmlformats.org/officeDocument/2006/relationships/header" Target="header158.xml"/><Relationship Id="rId381" Type="http://schemas.openxmlformats.org/officeDocument/2006/relationships/header" Target="header365.xml"/><Relationship Id="rId602" Type="http://schemas.openxmlformats.org/officeDocument/2006/relationships/header" Target="header586.xml"/><Relationship Id="rId241" Type="http://schemas.openxmlformats.org/officeDocument/2006/relationships/header" Target="header225.xml"/><Relationship Id="rId437" Type="http://schemas.openxmlformats.org/officeDocument/2006/relationships/header" Target="header421.xml"/><Relationship Id="rId479" Type="http://schemas.openxmlformats.org/officeDocument/2006/relationships/header" Target="header463.xml"/><Relationship Id="rId36" Type="http://schemas.openxmlformats.org/officeDocument/2006/relationships/header" Target="header20.xml"/><Relationship Id="rId283" Type="http://schemas.openxmlformats.org/officeDocument/2006/relationships/header" Target="header267.xml"/><Relationship Id="rId339" Type="http://schemas.openxmlformats.org/officeDocument/2006/relationships/header" Target="header323.xml"/><Relationship Id="rId490" Type="http://schemas.openxmlformats.org/officeDocument/2006/relationships/header" Target="header474.xml"/><Relationship Id="rId504" Type="http://schemas.openxmlformats.org/officeDocument/2006/relationships/header" Target="header488.xml"/><Relationship Id="rId546" Type="http://schemas.openxmlformats.org/officeDocument/2006/relationships/header" Target="header530.xml"/><Relationship Id="rId78" Type="http://schemas.openxmlformats.org/officeDocument/2006/relationships/header" Target="header62.xml"/><Relationship Id="rId101" Type="http://schemas.openxmlformats.org/officeDocument/2006/relationships/header" Target="header85.xml"/><Relationship Id="rId143" Type="http://schemas.openxmlformats.org/officeDocument/2006/relationships/header" Target="header127.xml"/><Relationship Id="rId185" Type="http://schemas.openxmlformats.org/officeDocument/2006/relationships/header" Target="header169.xml"/><Relationship Id="rId350" Type="http://schemas.openxmlformats.org/officeDocument/2006/relationships/header" Target="header334.xml"/><Relationship Id="rId406" Type="http://schemas.openxmlformats.org/officeDocument/2006/relationships/header" Target="header390.xml"/><Relationship Id="rId588" Type="http://schemas.openxmlformats.org/officeDocument/2006/relationships/header" Target="header572.xml"/><Relationship Id="rId9" Type="http://schemas.openxmlformats.org/officeDocument/2006/relationships/header" Target="header2.xml"/><Relationship Id="rId210" Type="http://schemas.openxmlformats.org/officeDocument/2006/relationships/header" Target="header194.xml"/><Relationship Id="rId392" Type="http://schemas.openxmlformats.org/officeDocument/2006/relationships/header" Target="header376.xml"/><Relationship Id="rId448" Type="http://schemas.openxmlformats.org/officeDocument/2006/relationships/header" Target="header432.xml"/><Relationship Id="rId613" Type="http://schemas.openxmlformats.org/officeDocument/2006/relationships/header" Target="header597.xml"/><Relationship Id="rId252" Type="http://schemas.openxmlformats.org/officeDocument/2006/relationships/header" Target="header236.xml"/><Relationship Id="rId294" Type="http://schemas.openxmlformats.org/officeDocument/2006/relationships/header" Target="header278.xml"/><Relationship Id="rId308" Type="http://schemas.openxmlformats.org/officeDocument/2006/relationships/header" Target="header292.xml"/><Relationship Id="rId515" Type="http://schemas.openxmlformats.org/officeDocument/2006/relationships/header" Target="header499.xml"/><Relationship Id="rId47" Type="http://schemas.openxmlformats.org/officeDocument/2006/relationships/header" Target="header31.xml"/><Relationship Id="rId89" Type="http://schemas.openxmlformats.org/officeDocument/2006/relationships/header" Target="header73.xml"/><Relationship Id="rId112" Type="http://schemas.openxmlformats.org/officeDocument/2006/relationships/header" Target="header96.xml"/><Relationship Id="rId154" Type="http://schemas.openxmlformats.org/officeDocument/2006/relationships/header" Target="header138.xml"/><Relationship Id="rId361" Type="http://schemas.openxmlformats.org/officeDocument/2006/relationships/header" Target="header345.xml"/><Relationship Id="rId557" Type="http://schemas.openxmlformats.org/officeDocument/2006/relationships/header" Target="header541.xml"/><Relationship Id="rId599" Type="http://schemas.openxmlformats.org/officeDocument/2006/relationships/header" Target="header583.xml"/><Relationship Id="rId196" Type="http://schemas.openxmlformats.org/officeDocument/2006/relationships/header" Target="header180.xml"/><Relationship Id="rId417" Type="http://schemas.openxmlformats.org/officeDocument/2006/relationships/header" Target="header401.xml"/><Relationship Id="rId459" Type="http://schemas.openxmlformats.org/officeDocument/2006/relationships/header" Target="header443.xml"/><Relationship Id="rId16" Type="http://schemas.openxmlformats.org/officeDocument/2006/relationships/image" Target="media/image4.jpg"/><Relationship Id="rId221" Type="http://schemas.openxmlformats.org/officeDocument/2006/relationships/header" Target="header205.xml"/><Relationship Id="rId263" Type="http://schemas.openxmlformats.org/officeDocument/2006/relationships/header" Target="header247.xml"/><Relationship Id="rId319" Type="http://schemas.openxmlformats.org/officeDocument/2006/relationships/header" Target="header303.xml"/><Relationship Id="rId470" Type="http://schemas.openxmlformats.org/officeDocument/2006/relationships/header" Target="header454.xml"/><Relationship Id="rId526" Type="http://schemas.openxmlformats.org/officeDocument/2006/relationships/header" Target="header510.xml"/><Relationship Id="rId58" Type="http://schemas.openxmlformats.org/officeDocument/2006/relationships/header" Target="header42.xml"/><Relationship Id="rId123" Type="http://schemas.openxmlformats.org/officeDocument/2006/relationships/header" Target="header107.xml"/><Relationship Id="rId330" Type="http://schemas.openxmlformats.org/officeDocument/2006/relationships/header" Target="header314.xml"/><Relationship Id="rId568" Type="http://schemas.openxmlformats.org/officeDocument/2006/relationships/header" Target="header552.xml"/><Relationship Id="rId165" Type="http://schemas.openxmlformats.org/officeDocument/2006/relationships/header" Target="header149.xml"/><Relationship Id="rId372" Type="http://schemas.openxmlformats.org/officeDocument/2006/relationships/header" Target="header356.xml"/><Relationship Id="rId428" Type="http://schemas.openxmlformats.org/officeDocument/2006/relationships/header" Target="header412.xml"/><Relationship Id="rId232" Type="http://schemas.openxmlformats.org/officeDocument/2006/relationships/header" Target="header216.xml"/><Relationship Id="rId274" Type="http://schemas.openxmlformats.org/officeDocument/2006/relationships/header" Target="header258.xml"/><Relationship Id="rId481" Type="http://schemas.openxmlformats.org/officeDocument/2006/relationships/header" Target="header465.xml"/><Relationship Id="rId27" Type="http://schemas.openxmlformats.org/officeDocument/2006/relationships/header" Target="header11.xml"/><Relationship Id="rId69" Type="http://schemas.openxmlformats.org/officeDocument/2006/relationships/header" Target="header53.xml"/><Relationship Id="rId134" Type="http://schemas.openxmlformats.org/officeDocument/2006/relationships/header" Target="header118.xml"/><Relationship Id="rId537" Type="http://schemas.openxmlformats.org/officeDocument/2006/relationships/header" Target="header521.xml"/><Relationship Id="rId579" Type="http://schemas.openxmlformats.org/officeDocument/2006/relationships/header" Target="header563.xml"/><Relationship Id="rId80" Type="http://schemas.openxmlformats.org/officeDocument/2006/relationships/header" Target="header64.xml"/><Relationship Id="rId176" Type="http://schemas.openxmlformats.org/officeDocument/2006/relationships/header" Target="header160.xml"/><Relationship Id="rId341" Type="http://schemas.openxmlformats.org/officeDocument/2006/relationships/header" Target="header325.xml"/><Relationship Id="rId383" Type="http://schemas.openxmlformats.org/officeDocument/2006/relationships/header" Target="header367.xml"/><Relationship Id="rId439" Type="http://schemas.openxmlformats.org/officeDocument/2006/relationships/header" Target="header423.xml"/><Relationship Id="rId590" Type="http://schemas.openxmlformats.org/officeDocument/2006/relationships/header" Target="header574.xml"/><Relationship Id="rId604" Type="http://schemas.openxmlformats.org/officeDocument/2006/relationships/header" Target="header588.xml"/><Relationship Id="rId201" Type="http://schemas.openxmlformats.org/officeDocument/2006/relationships/header" Target="header185.xml"/><Relationship Id="rId243" Type="http://schemas.openxmlformats.org/officeDocument/2006/relationships/header" Target="header227.xml"/><Relationship Id="rId285" Type="http://schemas.openxmlformats.org/officeDocument/2006/relationships/header" Target="header269.xml"/><Relationship Id="rId450" Type="http://schemas.openxmlformats.org/officeDocument/2006/relationships/header" Target="header434.xml"/><Relationship Id="rId506" Type="http://schemas.openxmlformats.org/officeDocument/2006/relationships/header" Target="header490.xml"/><Relationship Id="rId38" Type="http://schemas.openxmlformats.org/officeDocument/2006/relationships/header" Target="header22.xml"/><Relationship Id="rId103" Type="http://schemas.openxmlformats.org/officeDocument/2006/relationships/header" Target="header87.xml"/><Relationship Id="rId310" Type="http://schemas.openxmlformats.org/officeDocument/2006/relationships/header" Target="header294.xml"/><Relationship Id="rId492" Type="http://schemas.openxmlformats.org/officeDocument/2006/relationships/header" Target="header476.xml"/><Relationship Id="rId548" Type="http://schemas.openxmlformats.org/officeDocument/2006/relationships/header" Target="header532.xml"/><Relationship Id="rId91" Type="http://schemas.openxmlformats.org/officeDocument/2006/relationships/header" Target="header75.xml"/><Relationship Id="rId145" Type="http://schemas.openxmlformats.org/officeDocument/2006/relationships/header" Target="header129.xml"/><Relationship Id="rId187" Type="http://schemas.openxmlformats.org/officeDocument/2006/relationships/header" Target="header171.xml"/><Relationship Id="rId352" Type="http://schemas.openxmlformats.org/officeDocument/2006/relationships/header" Target="header336.xml"/><Relationship Id="rId394" Type="http://schemas.openxmlformats.org/officeDocument/2006/relationships/header" Target="header378.xml"/><Relationship Id="rId408" Type="http://schemas.openxmlformats.org/officeDocument/2006/relationships/header" Target="header392.xml"/><Relationship Id="rId615" Type="http://schemas.openxmlformats.org/officeDocument/2006/relationships/theme" Target="theme/theme1.xml"/><Relationship Id="rId212" Type="http://schemas.openxmlformats.org/officeDocument/2006/relationships/header" Target="header196.xml"/><Relationship Id="rId254" Type="http://schemas.openxmlformats.org/officeDocument/2006/relationships/header" Target="header238.xml"/><Relationship Id="rId49" Type="http://schemas.openxmlformats.org/officeDocument/2006/relationships/header" Target="header33.xml"/><Relationship Id="rId114" Type="http://schemas.openxmlformats.org/officeDocument/2006/relationships/header" Target="header98.xml"/><Relationship Id="rId296" Type="http://schemas.openxmlformats.org/officeDocument/2006/relationships/header" Target="header280.xml"/><Relationship Id="rId461" Type="http://schemas.openxmlformats.org/officeDocument/2006/relationships/header" Target="header445.xml"/><Relationship Id="rId517" Type="http://schemas.openxmlformats.org/officeDocument/2006/relationships/header" Target="header501.xml"/><Relationship Id="rId559" Type="http://schemas.openxmlformats.org/officeDocument/2006/relationships/header" Target="header543.xml"/><Relationship Id="rId60" Type="http://schemas.openxmlformats.org/officeDocument/2006/relationships/header" Target="header44.xml"/><Relationship Id="rId156" Type="http://schemas.openxmlformats.org/officeDocument/2006/relationships/header" Target="header140.xml"/><Relationship Id="rId198" Type="http://schemas.openxmlformats.org/officeDocument/2006/relationships/header" Target="header182.xml"/><Relationship Id="rId321" Type="http://schemas.openxmlformats.org/officeDocument/2006/relationships/header" Target="header305.xml"/><Relationship Id="rId363" Type="http://schemas.openxmlformats.org/officeDocument/2006/relationships/header" Target="header347.xml"/><Relationship Id="rId419" Type="http://schemas.openxmlformats.org/officeDocument/2006/relationships/header" Target="header403.xml"/><Relationship Id="rId570" Type="http://schemas.openxmlformats.org/officeDocument/2006/relationships/header" Target="header554.xml"/><Relationship Id="rId223" Type="http://schemas.openxmlformats.org/officeDocument/2006/relationships/header" Target="header207.xml"/><Relationship Id="rId430" Type="http://schemas.openxmlformats.org/officeDocument/2006/relationships/header" Target="header414.xml"/><Relationship Id="rId18" Type="http://schemas.openxmlformats.org/officeDocument/2006/relationships/image" Target="media/image6.jpeg"/><Relationship Id="rId265" Type="http://schemas.openxmlformats.org/officeDocument/2006/relationships/header" Target="header249.xml"/><Relationship Id="rId472" Type="http://schemas.openxmlformats.org/officeDocument/2006/relationships/header" Target="header456.xml"/><Relationship Id="rId528" Type="http://schemas.openxmlformats.org/officeDocument/2006/relationships/header" Target="header512.xml"/><Relationship Id="rId125" Type="http://schemas.openxmlformats.org/officeDocument/2006/relationships/header" Target="header109.xml"/><Relationship Id="rId167" Type="http://schemas.openxmlformats.org/officeDocument/2006/relationships/header" Target="header151.xml"/><Relationship Id="rId332" Type="http://schemas.openxmlformats.org/officeDocument/2006/relationships/header" Target="header316.xml"/><Relationship Id="rId374" Type="http://schemas.openxmlformats.org/officeDocument/2006/relationships/header" Target="header358.xml"/><Relationship Id="rId581" Type="http://schemas.openxmlformats.org/officeDocument/2006/relationships/header" Target="header565.xml"/><Relationship Id="rId71" Type="http://schemas.openxmlformats.org/officeDocument/2006/relationships/header" Target="header55.xml"/><Relationship Id="rId234" Type="http://schemas.openxmlformats.org/officeDocument/2006/relationships/header" Target="header218.xml"/><Relationship Id="rId2" Type="http://schemas.openxmlformats.org/officeDocument/2006/relationships/styles" Target="styles.xml"/><Relationship Id="rId29" Type="http://schemas.openxmlformats.org/officeDocument/2006/relationships/header" Target="header13.xml"/><Relationship Id="rId276" Type="http://schemas.openxmlformats.org/officeDocument/2006/relationships/header" Target="header260.xml"/><Relationship Id="rId441" Type="http://schemas.openxmlformats.org/officeDocument/2006/relationships/header" Target="header425.xml"/><Relationship Id="rId483" Type="http://schemas.openxmlformats.org/officeDocument/2006/relationships/header" Target="header467.xml"/><Relationship Id="rId539" Type="http://schemas.openxmlformats.org/officeDocument/2006/relationships/header" Target="header523.xml"/><Relationship Id="rId40" Type="http://schemas.openxmlformats.org/officeDocument/2006/relationships/header" Target="header24.xml"/><Relationship Id="rId136" Type="http://schemas.openxmlformats.org/officeDocument/2006/relationships/header" Target="header120.xml"/><Relationship Id="rId178" Type="http://schemas.openxmlformats.org/officeDocument/2006/relationships/header" Target="header162.xml"/><Relationship Id="rId301" Type="http://schemas.openxmlformats.org/officeDocument/2006/relationships/header" Target="header285.xml"/><Relationship Id="rId343" Type="http://schemas.openxmlformats.org/officeDocument/2006/relationships/header" Target="header327.xml"/><Relationship Id="rId550" Type="http://schemas.openxmlformats.org/officeDocument/2006/relationships/header" Target="header534.xml"/><Relationship Id="rId82" Type="http://schemas.openxmlformats.org/officeDocument/2006/relationships/header" Target="header66.xml"/><Relationship Id="rId203" Type="http://schemas.openxmlformats.org/officeDocument/2006/relationships/header" Target="header187.xml"/><Relationship Id="rId385" Type="http://schemas.openxmlformats.org/officeDocument/2006/relationships/header" Target="header369.xml"/><Relationship Id="rId592" Type="http://schemas.openxmlformats.org/officeDocument/2006/relationships/header" Target="header576.xml"/><Relationship Id="rId606" Type="http://schemas.openxmlformats.org/officeDocument/2006/relationships/header" Target="header590.xml"/><Relationship Id="rId245" Type="http://schemas.openxmlformats.org/officeDocument/2006/relationships/header" Target="header229.xml"/><Relationship Id="rId287" Type="http://schemas.openxmlformats.org/officeDocument/2006/relationships/header" Target="header271.xml"/><Relationship Id="rId410" Type="http://schemas.openxmlformats.org/officeDocument/2006/relationships/header" Target="header394.xml"/><Relationship Id="rId452" Type="http://schemas.openxmlformats.org/officeDocument/2006/relationships/header" Target="header436.xml"/><Relationship Id="rId494" Type="http://schemas.openxmlformats.org/officeDocument/2006/relationships/header" Target="header478.xml"/><Relationship Id="rId508" Type="http://schemas.openxmlformats.org/officeDocument/2006/relationships/header" Target="header492.xml"/><Relationship Id="rId105" Type="http://schemas.openxmlformats.org/officeDocument/2006/relationships/header" Target="header89.xml"/><Relationship Id="rId147" Type="http://schemas.openxmlformats.org/officeDocument/2006/relationships/header" Target="header131.xml"/><Relationship Id="rId312" Type="http://schemas.openxmlformats.org/officeDocument/2006/relationships/header" Target="header296.xml"/><Relationship Id="rId354" Type="http://schemas.openxmlformats.org/officeDocument/2006/relationships/header" Target="header338.xml"/><Relationship Id="rId51" Type="http://schemas.openxmlformats.org/officeDocument/2006/relationships/header" Target="header35.xml"/><Relationship Id="rId93" Type="http://schemas.openxmlformats.org/officeDocument/2006/relationships/header" Target="header77.xml"/><Relationship Id="rId189" Type="http://schemas.openxmlformats.org/officeDocument/2006/relationships/header" Target="header173.xml"/><Relationship Id="rId396" Type="http://schemas.openxmlformats.org/officeDocument/2006/relationships/header" Target="header380.xml"/><Relationship Id="rId561" Type="http://schemas.openxmlformats.org/officeDocument/2006/relationships/header" Target="header545.xml"/><Relationship Id="rId214" Type="http://schemas.openxmlformats.org/officeDocument/2006/relationships/header" Target="header198.xml"/><Relationship Id="rId256" Type="http://schemas.openxmlformats.org/officeDocument/2006/relationships/header" Target="header240.xml"/><Relationship Id="rId298" Type="http://schemas.openxmlformats.org/officeDocument/2006/relationships/header" Target="header282.xml"/><Relationship Id="rId421" Type="http://schemas.openxmlformats.org/officeDocument/2006/relationships/header" Target="header405.xml"/><Relationship Id="rId463" Type="http://schemas.openxmlformats.org/officeDocument/2006/relationships/header" Target="header447.xml"/><Relationship Id="rId519" Type="http://schemas.openxmlformats.org/officeDocument/2006/relationships/header" Target="header503.xml"/><Relationship Id="rId116" Type="http://schemas.openxmlformats.org/officeDocument/2006/relationships/header" Target="header100.xml"/><Relationship Id="rId158" Type="http://schemas.openxmlformats.org/officeDocument/2006/relationships/header" Target="header142.xml"/><Relationship Id="rId323" Type="http://schemas.openxmlformats.org/officeDocument/2006/relationships/header" Target="header307.xml"/><Relationship Id="rId530" Type="http://schemas.openxmlformats.org/officeDocument/2006/relationships/header" Target="header514.xml"/><Relationship Id="rId20" Type="http://schemas.openxmlformats.org/officeDocument/2006/relationships/header" Target="header4.xml"/><Relationship Id="rId62" Type="http://schemas.openxmlformats.org/officeDocument/2006/relationships/header" Target="header46.xml"/><Relationship Id="rId365" Type="http://schemas.openxmlformats.org/officeDocument/2006/relationships/header" Target="header349.xml"/><Relationship Id="rId572" Type="http://schemas.openxmlformats.org/officeDocument/2006/relationships/header" Target="header556.xml"/><Relationship Id="rId225" Type="http://schemas.openxmlformats.org/officeDocument/2006/relationships/header" Target="header209.xml"/><Relationship Id="rId267" Type="http://schemas.openxmlformats.org/officeDocument/2006/relationships/header" Target="header251.xml"/><Relationship Id="rId432" Type="http://schemas.openxmlformats.org/officeDocument/2006/relationships/header" Target="header416.xml"/><Relationship Id="rId474" Type="http://schemas.openxmlformats.org/officeDocument/2006/relationships/header" Target="header458.xml"/><Relationship Id="rId127" Type="http://schemas.openxmlformats.org/officeDocument/2006/relationships/header" Target="header111.xml"/><Relationship Id="rId31" Type="http://schemas.openxmlformats.org/officeDocument/2006/relationships/header" Target="header15.xml"/><Relationship Id="rId73" Type="http://schemas.openxmlformats.org/officeDocument/2006/relationships/header" Target="header57.xml"/><Relationship Id="rId169" Type="http://schemas.openxmlformats.org/officeDocument/2006/relationships/header" Target="header153.xml"/><Relationship Id="rId334" Type="http://schemas.openxmlformats.org/officeDocument/2006/relationships/header" Target="header318.xml"/><Relationship Id="rId376" Type="http://schemas.openxmlformats.org/officeDocument/2006/relationships/header" Target="header360.xml"/><Relationship Id="rId541" Type="http://schemas.openxmlformats.org/officeDocument/2006/relationships/header" Target="header525.xml"/><Relationship Id="rId583" Type="http://schemas.openxmlformats.org/officeDocument/2006/relationships/header" Target="header567.xml"/><Relationship Id="rId4" Type="http://schemas.openxmlformats.org/officeDocument/2006/relationships/webSettings" Target="webSettings.xml"/><Relationship Id="rId180" Type="http://schemas.openxmlformats.org/officeDocument/2006/relationships/header" Target="header164.xml"/><Relationship Id="rId236" Type="http://schemas.openxmlformats.org/officeDocument/2006/relationships/header" Target="header220.xml"/><Relationship Id="rId278" Type="http://schemas.openxmlformats.org/officeDocument/2006/relationships/header" Target="header262.xml"/><Relationship Id="rId401" Type="http://schemas.openxmlformats.org/officeDocument/2006/relationships/header" Target="header385.xml"/><Relationship Id="rId443" Type="http://schemas.openxmlformats.org/officeDocument/2006/relationships/header" Target="header427.xml"/><Relationship Id="rId303" Type="http://schemas.openxmlformats.org/officeDocument/2006/relationships/header" Target="header287.xml"/><Relationship Id="rId485" Type="http://schemas.openxmlformats.org/officeDocument/2006/relationships/header" Target="header469.xml"/><Relationship Id="rId42" Type="http://schemas.openxmlformats.org/officeDocument/2006/relationships/header" Target="header26.xml"/><Relationship Id="rId84" Type="http://schemas.openxmlformats.org/officeDocument/2006/relationships/header" Target="header68.xml"/><Relationship Id="rId138" Type="http://schemas.openxmlformats.org/officeDocument/2006/relationships/header" Target="header122.xml"/><Relationship Id="rId345" Type="http://schemas.openxmlformats.org/officeDocument/2006/relationships/header" Target="header329.xml"/><Relationship Id="rId387" Type="http://schemas.openxmlformats.org/officeDocument/2006/relationships/header" Target="header371.xml"/><Relationship Id="rId510" Type="http://schemas.openxmlformats.org/officeDocument/2006/relationships/header" Target="header494.xml"/><Relationship Id="rId552" Type="http://schemas.openxmlformats.org/officeDocument/2006/relationships/header" Target="header536.xml"/><Relationship Id="rId594" Type="http://schemas.openxmlformats.org/officeDocument/2006/relationships/header" Target="header578.xml"/><Relationship Id="rId608" Type="http://schemas.openxmlformats.org/officeDocument/2006/relationships/header" Target="header592.xml"/><Relationship Id="rId191" Type="http://schemas.openxmlformats.org/officeDocument/2006/relationships/header" Target="header175.xml"/><Relationship Id="rId205" Type="http://schemas.openxmlformats.org/officeDocument/2006/relationships/header" Target="header189.xml"/><Relationship Id="rId247" Type="http://schemas.openxmlformats.org/officeDocument/2006/relationships/header" Target="header231.xml"/><Relationship Id="rId412" Type="http://schemas.openxmlformats.org/officeDocument/2006/relationships/header" Target="header396.xml"/><Relationship Id="rId107" Type="http://schemas.openxmlformats.org/officeDocument/2006/relationships/header" Target="header91.xml"/><Relationship Id="rId289" Type="http://schemas.openxmlformats.org/officeDocument/2006/relationships/header" Target="header273.xml"/><Relationship Id="rId454" Type="http://schemas.openxmlformats.org/officeDocument/2006/relationships/header" Target="header438.xml"/><Relationship Id="rId496" Type="http://schemas.openxmlformats.org/officeDocument/2006/relationships/header" Target="header480.xml"/><Relationship Id="rId11" Type="http://schemas.openxmlformats.org/officeDocument/2006/relationships/footer" Target="footer2.xml"/><Relationship Id="rId53" Type="http://schemas.openxmlformats.org/officeDocument/2006/relationships/header" Target="header37.xml"/><Relationship Id="rId149" Type="http://schemas.openxmlformats.org/officeDocument/2006/relationships/header" Target="header133.xml"/><Relationship Id="rId314" Type="http://schemas.openxmlformats.org/officeDocument/2006/relationships/header" Target="header298.xml"/><Relationship Id="rId356" Type="http://schemas.openxmlformats.org/officeDocument/2006/relationships/header" Target="header340.xml"/><Relationship Id="rId398" Type="http://schemas.openxmlformats.org/officeDocument/2006/relationships/header" Target="header382.xml"/><Relationship Id="rId521" Type="http://schemas.openxmlformats.org/officeDocument/2006/relationships/header" Target="header505.xml"/><Relationship Id="rId563" Type="http://schemas.openxmlformats.org/officeDocument/2006/relationships/header" Target="header547.xml"/><Relationship Id="rId95" Type="http://schemas.openxmlformats.org/officeDocument/2006/relationships/header" Target="header79.xml"/><Relationship Id="rId160" Type="http://schemas.openxmlformats.org/officeDocument/2006/relationships/header" Target="header144.xml"/><Relationship Id="rId216" Type="http://schemas.openxmlformats.org/officeDocument/2006/relationships/header" Target="header200.xml"/><Relationship Id="rId423" Type="http://schemas.openxmlformats.org/officeDocument/2006/relationships/header" Target="header407.xml"/><Relationship Id="rId258" Type="http://schemas.openxmlformats.org/officeDocument/2006/relationships/header" Target="header242.xml"/><Relationship Id="rId465" Type="http://schemas.openxmlformats.org/officeDocument/2006/relationships/header" Target="header449.xml"/><Relationship Id="rId22" Type="http://schemas.openxmlformats.org/officeDocument/2006/relationships/header" Target="header6.xml"/><Relationship Id="rId64" Type="http://schemas.openxmlformats.org/officeDocument/2006/relationships/header" Target="header48.xml"/><Relationship Id="rId118" Type="http://schemas.openxmlformats.org/officeDocument/2006/relationships/header" Target="header102.xml"/><Relationship Id="rId325" Type="http://schemas.openxmlformats.org/officeDocument/2006/relationships/header" Target="header309.xml"/><Relationship Id="rId367" Type="http://schemas.openxmlformats.org/officeDocument/2006/relationships/header" Target="header351.xml"/><Relationship Id="rId532" Type="http://schemas.openxmlformats.org/officeDocument/2006/relationships/header" Target="header516.xml"/><Relationship Id="rId574" Type="http://schemas.openxmlformats.org/officeDocument/2006/relationships/header" Target="header558.xml"/><Relationship Id="rId171" Type="http://schemas.openxmlformats.org/officeDocument/2006/relationships/header" Target="header155.xml"/><Relationship Id="rId227" Type="http://schemas.openxmlformats.org/officeDocument/2006/relationships/header" Target="header211.xml"/><Relationship Id="rId269" Type="http://schemas.openxmlformats.org/officeDocument/2006/relationships/header" Target="header253.xml"/><Relationship Id="rId434" Type="http://schemas.openxmlformats.org/officeDocument/2006/relationships/header" Target="header418.xml"/><Relationship Id="rId476" Type="http://schemas.openxmlformats.org/officeDocument/2006/relationships/header" Target="header460.xml"/><Relationship Id="rId33" Type="http://schemas.openxmlformats.org/officeDocument/2006/relationships/header" Target="header17.xml"/><Relationship Id="rId129" Type="http://schemas.openxmlformats.org/officeDocument/2006/relationships/header" Target="header113.xml"/><Relationship Id="rId280" Type="http://schemas.openxmlformats.org/officeDocument/2006/relationships/header" Target="header264.xml"/><Relationship Id="rId336" Type="http://schemas.openxmlformats.org/officeDocument/2006/relationships/header" Target="header320.xml"/><Relationship Id="rId501" Type="http://schemas.openxmlformats.org/officeDocument/2006/relationships/header" Target="header485.xml"/><Relationship Id="rId543" Type="http://schemas.openxmlformats.org/officeDocument/2006/relationships/header" Target="header527.xml"/><Relationship Id="rId75" Type="http://schemas.openxmlformats.org/officeDocument/2006/relationships/header" Target="header59.xml"/><Relationship Id="rId140" Type="http://schemas.openxmlformats.org/officeDocument/2006/relationships/header" Target="header124.xml"/><Relationship Id="rId182" Type="http://schemas.openxmlformats.org/officeDocument/2006/relationships/header" Target="header166.xml"/><Relationship Id="rId378" Type="http://schemas.openxmlformats.org/officeDocument/2006/relationships/header" Target="header362.xml"/><Relationship Id="rId403" Type="http://schemas.openxmlformats.org/officeDocument/2006/relationships/header" Target="header387.xml"/><Relationship Id="rId585" Type="http://schemas.openxmlformats.org/officeDocument/2006/relationships/header" Target="header569.xml"/><Relationship Id="rId6" Type="http://schemas.openxmlformats.org/officeDocument/2006/relationships/endnotes" Target="endnotes.xml"/><Relationship Id="rId238" Type="http://schemas.openxmlformats.org/officeDocument/2006/relationships/header" Target="header222.xml"/><Relationship Id="rId445" Type="http://schemas.openxmlformats.org/officeDocument/2006/relationships/header" Target="header429.xml"/><Relationship Id="rId487" Type="http://schemas.openxmlformats.org/officeDocument/2006/relationships/header" Target="header471.xml"/><Relationship Id="rId610" Type="http://schemas.openxmlformats.org/officeDocument/2006/relationships/header" Target="header594.xml"/><Relationship Id="rId291" Type="http://schemas.openxmlformats.org/officeDocument/2006/relationships/header" Target="header275.xml"/><Relationship Id="rId305" Type="http://schemas.openxmlformats.org/officeDocument/2006/relationships/header" Target="header289.xml"/><Relationship Id="rId347" Type="http://schemas.openxmlformats.org/officeDocument/2006/relationships/header" Target="header331.xml"/><Relationship Id="rId512" Type="http://schemas.openxmlformats.org/officeDocument/2006/relationships/header" Target="header496.xml"/><Relationship Id="rId44" Type="http://schemas.openxmlformats.org/officeDocument/2006/relationships/header" Target="header28.xml"/><Relationship Id="rId86" Type="http://schemas.openxmlformats.org/officeDocument/2006/relationships/header" Target="header70.xml"/><Relationship Id="rId151" Type="http://schemas.openxmlformats.org/officeDocument/2006/relationships/header" Target="header135.xml"/><Relationship Id="rId389" Type="http://schemas.openxmlformats.org/officeDocument/2006/relationships/header" Target="header373.xml"/><Relationship Id="rId554" Type="http://schemas.openxmlformats.org/officeDocument/2006/relationships/header" Target="header538.xml"/><Relationship Id="rId596" Type="http://schemas.openxmlformats.org/officeDocument/2006/relationships/header" Target="header580.xml"/><Relationship Id="rId193" Type="http://schemas.openxmlformats.org/officeDocument/2006/relationships/header" Target="header177.xml"/><Relationship Id="rId207" Type="http://schemas.openxmlformats.org/officeDocument/2006/relationships/header" Target="header191.xml"/><Relationship Id="rId249" Type="http://schemas.openxmlformats.org/officeDocument/2006/relationships/header" Target="header233.xml"/><Relationship Id="rId414" Type="http://schemas.openxmlformats.org/officeDocument/2006/relationships/header" Target="header398.xml"/><Relationship Id="rId456" Type="http://schemas.openxmlformats.org/officeDocument/2006/relationships/header" Target="header440.xml"/><Relationship Id="rId498" Type="http://schemas.openxmlformats.org/officeDocument/2006/relationships/header" Target="header482.xml"/><Relationship Id="rId13" Type="http://schemas.openxmlformats.org/officeDocument/2006/relationships/footer" Target="footer3.xml"/><Relationship Id="rId109" Type="http://schemas.openxmlformats.org/officeDocument/2006/relationships/header" Target="header93.xml"/><Relationship Id="rId260" Type="http://schemas.openxmlformats.org/officeDocument/2006/relationships/header" Target="header244.xml"/><Relationship Id="rId316" Type="http://schemas.openxmlformats.org/officeDocument/2006/relationships/header" Target="header300.xml"/><Relationship Id="rId523" Type="http://schemas.openxmlformats.org/officeDocument/2006/relationships/header" Target="header507.xml"/><Relationship Id="rId55" Type="http://schemas.openxmlformats.org/officeDocument/2006/relationships/header" Target="header39.xml"/><Relationship Id="rId97" Type="http://schemas.openxmlformats.org/officeDocument/2006/relationships/header" Target="header81.xml"/><Relationship Id="rId120" Type="http://schemas.openxmlformats.org/officeDocument/2006/relationships/header" Target="header104.xml"/><Relationship Id="rId358" Type="http://schemas.openxmlformats.org/officeDocument/2006/relationships/header" Target="header342.xml"/><Relationship Id="rId565" Type="http://schemas.openxmlformats.org/officeDocument/2006/relationships/header" Target="header549.xml"/><Relationship Id="rId162" Type="http://schemas.openxmlformats.org/officeDocument/2006/relationships/header" Target="header146.xml"/><Relationship Id="rId218" Type="http://schemas.openxmlformats.org/officeDocument/2006/relationships/header" Target="header202.xml"/><Relationship Id="rId425" Type="http://schemas.openxmlformats.org/officeDocument/2006/relationships/header" Target="header409.xml"/><Relationship Id="rId467" Type="http://schemas.openxmlformats.org/officeDocument/2006/relationships/header" Target="header451.xml"/><Relationship Id="rId271" Type="http://schemas.openxmlformats.org/officeDocument/2006/relationships/header" Target="header255.xml"/><Relationship Id="rId24" Type="http://schemas.openxmlformats.org/officeDocument/2006/relationships/header" Target="header8.xml"/><Relationship Id="rId66" Type="http://schemas.openxmlformats.org/officeDocument/2006/relationships/header" Target="header50.xml"/><Relationship Id="rId131" Type="http://schemas.openxmlformats.org/officeDocument/2006/relationships/header" Target="header115.xml"/><Relationship Id="rId327" Type="http://schemas.openxmlformats.org/officeDocument/2006/relationships/header" Target="header311.xml"/><Relationship Id="rId369" Type="http://schemas.openxmlformats.org/officeDocument/2006/relationships/header" Target="header353.xml"/><Relationship Id="rId534" Type="http://schemas.openxmlformats.org/officeDocument/2006/relationships/header" Target="header518.xml"/><Relationship Id="rId576" Type="http://schemas.openxmlformats.org/officeDocument/2006/relationships/header" Target="header560.xml"/><Relationship Id="rId173" Type="http://schemas.openxmlformats.org/officeDocument/2006/relationships/header" Target="header157.xml"/><Relationship Id="rId229" Type="http://schemas.openxmlformats.org/officeDocument/2006/relationships/header" Target="header213.xml"/><Relationship Id="rId380" Type="http://schemas.openxmlformats.org/officeDocument/2006/relationships/header" Target="header364.xml"/><Relationship Id="rId436" Type="http://schemas.openxmlformats.org/officeDocument/2006/relationships/header" Target="header420.xml"/><Relationship Id="rId601" Type="http://schemas.openxmlformats.org/officeDocument/2006/relationships/header" Target="header585.xml"/><Relationship Id="rId240" Type="http://schemas.openxmlformats.org/officeDocument/2006/relationships/header" Target="header224.xml"/><Relationship Id="rId478" Type="http://schemas.openxmlformats.org/officeDocument/2006/relationships/header" Target="header462.xml"/><Relationship Id="rId35" Type="http://schemas.openxmlformats.org/officeDocument/2006/relationships/header" Target="header19.xml"/><Relationship Id="rId77" Type="http://schemas.openxmlformats.org/officeDocument/2006/relationships/header" Target="header61.xml"/><Relationship Id="rId100" Type="http://schemas.openxmlformats.org/officeDocument/2006/relationships/header" Target="header84.xml"/><Relationship Id="rId282" Type="http://schemas.openxmlformats.org/officeDocument/2006/relationships/header" Target="header266.xml"/><Relationship Id="rId338" Type="http://schemas.openxmlformats.org/officeDocument/2006/relationships/header" Target="header322.xml"/><Relationship Id="rId503" Type="http://schemas.openxmlformats.org/officeDocument/2006/relationships/header" Target="header487.xml"/><Relationship Id="rId545" Type="http://schemas.openxmlformats.org/officeDocument/2006/relationships/header" Target="header529.xml"/><Relationship Id="rId587" Type="http://schemas.openxmlformats.org/officeDocument/2006/relationships/header" Target="header571.xml"/><Relationship Id="rId8" Type="http://schemas.openxmlformats.org/officeDocument/2006/relationships/header" Target="header1.xml"/><Relationship Id="rId142" Type="http://schemas.openxmlformats.org/officeDocument/2006/relationships/header" Target="header126.xml"/><Relationship Id="rId184" Type="http://schemas.openxmlformats.org/officeDocument/2006/relationships/header" Target="header168.xml"/><Relationship Id="rId391" Type="http://schemas.openxmlformats.org/officeDocument/2006/relationships/header" Target="header375.xml"/><Relationship Id="rId405" Type="http://schemas.openxmlformats.org/officeDocument/2006/relationships/header" Target="header389.xml"/><Relationship Id="rId447" Type="http://schemas.openxmlformats.org/officeDocument/2006/relationships/header" Target="header431.xml"/><Relationship Id="rId612" Type="http://schemas.openxmlformats.org/officeDocument/2006/relationships/header" Target="header596.xml"/><Relationship Id="rId251" Type="http://schemas.openxmlformats.org/officeDocument/2006/relationships/header" Target="header235.xml"/><Relationship Id="rId489" Type="http://schemas.openxmlformats.org/officeDocument/2006/relationships/header" Target="header473.xml"/><Relationship Id="rId46" Type="http://schemas.openxmlformats.org/officeDocument/2006/relationships/header" Target="header30.xml"/><Relationship Id="rId293" Type="http://schemas.openxmlformats.org/officeDocument/2006/relationships/header" Target="header277.xml"/><Relationship Id="rId307" Type="http://schemas.openxmlformats.org/officeDocument/2006/relationships/header" Target="header291.xml"/><Relationship Id="rId349" Type="http://schemas.openxmlformats.org/officeDocument/2006/relationships/header" Target="header333.xml"/><Relationship Id="rId514" Type="http://schemas.openxmlformats.org/officeDocument/2006/relationships/header" Target="header498.xml"/><Relationship Id="rId556" Type="http://schemas.openxmlformats.org/officeDocument/2006/relationships/header" Target="header540.xml"/><Relationship Id="rId88" Type="http://schemas.openxmlformats.org/officeDocument/2006/relationships/header" Target="header72.xml"/><Relationship Id="rId111" Type="http://schemas.openxmlformats.org/officeDocument/2006/relationships/header" Target="header95.xml"/><Relationship Id="rId153" Type="http://schemas.openxmlformats.org/officeDocument/2006/relationships/header" Target="header137.xml"/><Relationship Id="rId195" Type="http://schemas.openxmlformats.org/officeDocument/2006/relationships/header" Target="header179.xml"/><Relationship Id="rId209" Type="http://schemas.openxmlformats.org/officeDocument/2006/relationships/header" Target="header193.xml"/><Relationship Id="rId360" Type="http://schemas.openxmlformats.org/officeDocument/2006/relationships/header" Target="header344.xml"/><Relationship Id="rId416" Type="http://schemas.openxmlformats.org/officeDocument/2006/relationships/header" Target="header400.xml"/><Relationship Id="rId598" Type="http://schemas.openxmlformats.org/officeDocument/2006/relationships/header" Target="header582.xml"/><Relationship Id="rId220" Type="http://schemas.openxmlformats.org/officeDocument/2006/relationships/header" Target="header204.xml"/><Relationship Id="rId458" Type="http://schemas.openxmlformats.org/officeDocument/2006/relationships/header" Target="header442.xml"/><Relationship Id="rId15" Type="http://schemas.openxmlformats.org/officeDocument/2006/relationships/image" Target="media/image3.jpg"/><Relationship Id="rId57" Type="http://schemas.openxmlformats.org/officeDocument/2006/relationships/header" Target="header41.xml"/><Relationship Id="rId262" Type="http://schemas.openxmlformats.org/officeDocument/2006/relationships/header" Target="header246.xml"/><Relationship Id="rId318" Type="http://schemas.openxmlformats.org/officeDocument/2006/relationships/header" Target="header302.xml"/><Relationship Id="rId525" Type="http://schemas.openxmlformats.org/officeDocument/2006/relationships/header" Target="header509.xml"/><Relationship Id="rId567" Type="http://schemas.openxmlformats.org/officeDocument/2006/relationships/header" Target="header551.xml"/><Relationship Id="rId99" Type="http://schemas.openxmlformats.org/officeDocument/2006/relationships/header" Target="header83.xml"/><Relationship Id="rId122" Type="http://schemas.openxmlformats.org/officeDocument/2006/relationships/header" Target="header106.xml"/><Relationship Id="rId164" Type="http://schemas.openxmlformats.org/officeDocument/2006/relationships/header" Target="header148.xml"/><Relationship Id="rId371" Type="http://schemas.openxmlformats.org/officeDocument/2006/relationships/header" Target="header355.xml"/><Relationship Id="rId427" Type="http://schemas.openxmlformats.org/officeDocument/2006/relationships/header" Target="header411.xml"/><Relationship Id="rId469" Type="http://schemas.openxmlformats.org/officeDocument/2006/relationships/header" Target="header453.xml"/><Relationship Id="rId26" Type="http://schemas.openxmlformats.org/officeDocument/2006/relationships/header" Target="header10.xml"/><Relationship Id="rId231" Type="http://schemas.openxmlformats.org/officeDocument/2006/relationships/header" Target="header215.xml"/><Relationship Id="rId273" Type="http://schemas.openxmlformats.org/officeDocument/2006/relationships/header" Target="header257.xml"/><Relationship Id="rId329" Type="http://schemas.openxmlformats.org/officeDocument/2006/relationships/header" Target="header313.xml"/><Relationship Id="rId480" Type="http://schemas.openxmlformats.org/officeDocument/2006/relationships/header" Target="header464.xml"/><Relationship Id="rId536" Type="http://schemas.openxmlformats.org/officeDocument/2006/relationships/header" Target="header520.xml"/><Relationship Id="rId68" Type="http://schemas.openxmlformats.org/officeDocument/2006/relationships/header" Target="header52.xml"/><Relationship Id="rId133" Type="http://schemas.openxmlformats.org/officeDocument/2006/relationships/header" Target="header117.xml"/><Relationship Id="rId175" Type="http://schemas.openxmlformats.org/officeDocument/2006/relationships/header" Target="header159.xml"/><Relationship Id="rId340" Type="http://schemas.openxmlformats.org/officeDocument/2006/relationships/header" Target="header324.xml"/><Relationship Id="rId578" Type="http://schemas.openxmlformats.org/officeDocument/2006/relationships/header" Target="header562.xml"/><Relationship Id="rId200" Type="http://schemas.openxmlformats.org/officeDocument/2006/relationships/header" Target="header184.xml"/><Relationship Id="rId382" Type="http://schemas.openxmlformats.org/officeDocument/2006/relationships/header" Target="header366.xml"/><Relationship Id="rId438" Type="http://schemas.openxmlformats.org/officeDocument/2006/relationships/header" Target="header422.xml"/><Relationship Id="rId603" Type="http://schemas.openxmlformats.org/officeDocument/2006/relationships/header" Target="header587.xml"/><Relationship Id="rId242" Type="http://schemas.openxmlformats.org/officeDocument/2006/relationships/header" Target="header226.xml"/><Relationship Id="rId284" Type="http://schemas.openxmlformats.org/officeDocument/2006/relationships/header" Target="header268.xml"/><Relationship Id="rId491" Type="http://schemas.openxmlformats.org/officeDocument/2006/relationships/header" Target="header475.xml"/><Relationship Id="rId505" Type="http://schemas.openxmlformats.org/officeDocument/2006/relationships/header" Target="header489.xml"/><Relationship Id="rId37" Type="http://schemas.openxmlformats.org/officeDocument/2006/relationships/header" Target="header21.xml"/><Relationship Id="rId79" Type="http://schemas.openxmlformats.org/officeDocument/2006/relationships/header" Target="header63.xml"/><Relationship Id="rId102" Type="http://schemas.openxmlformats.org/officeDocument/2006/relationships/header" Target="header86.xml"/><Relationship Id="rId144" Type="http://schemas.openxmlformats.org/officeDocument/2006/relationships/header" Target="header128.xml"/><Relationship Id="rId547" Type="http://schemas.openxmlformats.org/officeDocument/2006/relationships/header" Target="header531.xml"/><Relationship Id="rId589" Type="http://schemas.openxmlformats.org/officeDocument/2006/relationships/header" Target="header573.xml"/><Relationship Id="rId90" Type="http://schemas.openxmlformats.org/officeDocument/2006/relationships/header" Target="header74.xml"/><Relationship Id="rId186" Type="http://schemas.openxmlformats.org/officeDocument/2006/relationships/header" Target="header170.xml"/><Relationship Id="rId351" Type="http://schemas.openxmlformats.org/officeDocument/2006/relationships/header" Target="header335.xml"/><Relationship Id="rId393" Type="http://schemas.openxmlformats.org/officeDocument/2006/relationships/header" Target="header377.xml"/><Relationship Id="rId407" Type="http://schemas.openxmlformats.org/officeDocument/2006/relationships/header" Target="header391.xml"/><Relationship Id="rId449" Type="http://schemas.openxmlformats.org/officeDocument/2006/relationships/header" Target="header433.xml"/><Relationship Id="rId614" Type="http://schemas.openxmlformats.org/officeDocument/2006/relationships/fontTable" Target="fontTable.xml"/><Relationship Id="rId211" Type="http://schemas.openxmlformats.org/officeDocument/2006/relationships/header" Target="header195.xml"/><Relationship Id="rId253" Type="http://schemas.openxmlformats.org/officeDocument/2006/relationships/header" Target="header237.xml"/><Relationship Id="rId295" Type="http://schemas.openxmlformats.org/officeDocument/2006/relationships/header" Target="header279.xml"/><Relationship Id="rId309" Type="http://schemas.openxmlformats.org/officeDocument/2006/relationships/header" Target="header293.xml"/><Relationship Id="rId460" Type="http://schemas.openxmlformats.org/officeDocument/2006/relationships/header" Target="header444.xml"/><Relationship Id="rId516" Type="http://schemas.openxmlformats.org/officeDocument/2006/relationships/header" Target="header500.xml"/><Relationship Id="rId48" Type="http://schemas.openxmlformats.org/officeDocument/2006/relationships/header" Target="header32.xml"/><Relationship Id="rId113" Type="http://schemas.openxmlformats.org/officeDocument/2006/relationships/header" Target="header97.xml"/><Relationship Id="rId320" Type="http://schemas.openxmlformats.org/officeDocument/2006/relationships/header" Target="header304.xml"/><Relationship Id="rId558" Type="http://schemas.openxmlformats.org/officeDocument/2006/relationships/header" Target="header542.xml"/><Relationship Id="rId155" Type="http://schemas.openxmlformats.org/officeDocument/2006/relationships/header" Target="header139.xml"/><Relationship Id="rId197" Type="http://schemas.openxmlformats.org/officeDocument/2006/relationships/header" Target="header181.xml"/><Relationship Id="rId362" Type="http://schemas.openxmlformats.org/officeDocument/2006/relationships/header" Target="header346.xml"/><Relationship Id="rId418" Type="http://schemas.openxmlformats.org/officeDocument/2006/relationships/header" Target="header402.xml"/><Relationship Id="rId222" Type="http://schemas.openxmlformats.org/officeDocument/2006/relationships/header" Target="header206.xml"/><Relationship Id="rId264" Type="http://schemas.openxmlformats.org/officeDocument/2006/relationships/header" Target="header248.xml"/><Relationship Id="rId471" Type="http://schemas.openxmlformats.org/officeDocument/2006/relationships/header" Target="header455.xml"/><Relationship Id="rId17" Type="http://schemas.openxmlformats.org/officeDocument/2006/relationships/image" Target="media/image5.jpeg"/><Relationship Id="rId59" Type="http://schemas.openxmlformats.org/officeDocument/2006/relationships/header" Target="header43.xml"/><Relationship Id="rId124" Type="http://schemas.openxmlformats.org/officeDocument/2006/relationships/header" Target="header108.xml"/><Relationship Id="rId527" Type="http://schemas.openxmlformats.org/officeDocument/2006/relationships/header" Target="header511.xml"/><Relationship Id="rId569" Type="http://schemas.openxmlformats.org/officeDocument/2006/relationships/header" Target="header553.xml"/><Relationship Id="rId70" Type="http://schemas.openxmlformats.org/officeDocument/2006/relationships/header" Target="header54.xml"/><Relationship Id="rId166" Type="http://schemas.openxmlformats.org/officeDocument/2006/relationships/header" Target="header150.xml"/><Relationship Id="rId331" Type="http://schemas.openxmlformats.org/officeDocument/2006/relationships/header" Target="header315.xml"/><Relationship Id="rId373" Type="http://schemas.openxmlformats.org/officeDocument/2006/relationships/header" Target="header357.xml"/><Relationship Id="rId429" Type="http://schemas.openxmlformats.org/officeDocument/2006/relationships/header" Target="header413.xml"/><Relationship Id="rId580" Type="http://schemas.openxmlformats.org/officeDocument/2006/relationships/header" Target="header564.xml"/><Relationship Id="rId1" Type="http://schemas.openxmlformats.org/officeDocument/2006/relationships/numbering" Target="numbering.xml"/><Relationship Id="rId233" Type="http://schemas.openxmlformats.org/officeDocument/2006/relationships/header" Target="header217.xml"/><Relationship Id="rId440" Type="http://schemas.openxmlformats.org/officeDocument/2006/relationships/header" Target="header424.xml"/><Relationship Id="rId28" Type="http://schemas.openxmlformats.org/officeDocument/2006/relationships/header" Target="header12.xml"/><Relationship Id="rId275" Type="http://schemas.openxmlformats.org/officeDocument/2006/relationships/header" Target="header259.xml"/><Relationship Id="rId300" Type="http://schemas.openxmlformats.org/officeDocument/2006/relationships/header" Target="header284.xml"/><Relationship Id="rId482" Type="http://schemas.openxmlformats.org/officeDocument/2006/relationships/header" Target="header466.xml"/><Relationship Id="rId538" Type="http://schemas.openxmlformats.org/officeDocument/2006/relationships/header" Target="header522.xml"/><Relationship Id="rId81" Type="http://schemas.openxmlformats.org/officeDocument/2006/relationships/header" Target="header65.xml"/><Relationship Id="rId135" Type="http://schemas.openxmlformats.org/officeDocument/2006/relationships/header" Target="header119.xml"/><Relationship Id="rId177" Type="http://schemas.openxmlformats.org/officeDocument/2006/relationships/header" Target="header161.xml"/><Relationship Id="rId342" Type="http://schemas.openxmlformats.org/officeDocument/2006/relationships/header" Target="header326.xml"/><Relationship Id="rId384" Type="http://schemas.openxmlformats.org/officeDocument/2006/relationships/header" Target="header368.xml"/><Relationship Id="rId591" Type="http://schemas.openxmlformats.org/officeDocument/2006/relationships/header" Target="header575.xml"/><Relationship Id="rId605" Type="http://schemas.openxmlformats.org/officeDocument/2006/relationships/header" Target="header589.xml"/><Relationship Id="rId202" Type="http://schemas.openxmlformats.org/officeDocument/2006/relationships/header" Target="header186.xml"/><Relationship Id="rId244" Type="http://schemas.openxmlformats.org/officeDocument/2006/relationships/header" Target="header228.xml"/><Relationship Id="rId39" Type="http://schemas.openxmlformats.org/officeDocument/2006/relationships/header" Target="header23.xml"/><Relationship Id="rId286" Type="http://schemas.openxmlformats.org/officeDocument/2006/relationships/header" Target="header270.xml"/><Relationship Id="rId451" Type="http://schemas.openxmlformats.org/officeDocument/2006/relationships/header" Target="header435.xml"/><Relationship Id="rId493" Type="http://schemas.openxmlformats.org/officeDocument/2006/relationships/header" Target="header477.xml"/><Relationship Id="rId507" Type="http://schemas.openxmlformats.org/officeDocument/2006/relationships/header" Target="header491.xml"/><Relationship Id="rId549" Type="http://schemas.openxmlformats.org/officeDocument/2006/relationships/header" Target="header533.xml"/><Relationship Id="rId50" Type="http://schemas.openxmlformats.org/officeDocument/2006/relationships/header" Target="header34.xml"/><Relationship Id="rId104" Type="http://schemas.openxmlformats.org/officeDocument/2006/relationships/header" Target="header88.xml"/><Relationship Id="rId146" Type="http://schemas.openxmlformats.org/officeDocument/2006/relationships/header" Target="header130.xml"/><Relationship Id="rId188" Type="http://schemas.openxmlformats.org/officeDocument/2006/relationships/header" Target="header172.xml"/><Relationship Id="rId311" Type="http://schemas.openxmlformats.org/officeDocument/2006/relationships/header" Target="header295.xml"/><Relationship Id="rId353" Type="http://schemas.openxmlformats.org/officeDocument/2006/relationships/header" Target="header337.xml"/><Relationship Id="rId395" Type="http://schemas.openxmlformats.org/officeDocument/2006/relationships/header" Target="header379.xml"/><Relationship Id="rId409" Type="http://schemas.openxmlformats.org/officeDocument/2006/relationships/header" Target="header393.xml"/><Relationship Id="rId560" Type="http://schemas.openxmlformats.org/officeDocument/2006/relationships/header" Target="header544.xml"/><Relationship Id="rId92" Type="http://schemas.openxmlformats.org/officeDocument/2006/relationships/header" Target="header76.xml"/><Relationship Id="rId213" Type="http://schemas.openxmlformats.org/officeDocument/2006/relationships/header" Target="header197.xml"/><Relationship Id="rId420" Type="http://schemas.openxmlformats.org/officeDocument/2006/relationships/header" Target="header404.xml"/><Relationship Id="rId255" Type="http://schemas.openxmlformats.org/officeDocument/2006/relationships/header" Target="header239.xml"/><Relationship Id="rId297" Type="http://schemas.openxmlformats.org/officeDocument/2006/relationships/header" Target="header281.xml"/><Relationship Id="rId462" Type="http://schemas.openxmlformats.org/officeDocument/2006/relationships/header" Target="header446.xml"/><Relationship Id="rId518" Type="http://schemas.openxmlformats.org/officeDocument/2006/relationships/header" Target="header502.xml"/><Relationship Id="rId115" Type="http://schemas.openxmlformats.org/officeDocument/2006/relationships/header" Target="header99.xml"/><Relationship Id="rId157" Type="http://schemas.openxmlformats.org/officeDocument/2006/relationships/header" Target="header141.xml"/><Relationship Id="rId322" Type="http://schemas.openxmlformats.org/officeDocument/2006/relationships/header" Target="header306.xml"/><Relationship Id="rId364" Type="http://schemas.openxmlformats.org/officeDocument/2006/relationships/header" Target="header348.xml"/><Relationship Id="rId61" Type="http://schemas.openxmlformats.org/officeDocument/2006/relationships/header" Target="header45.xml"/><Relationship Id="rId199" Type="http://schemas.openxmlformats.org/officeDocument/2006/relationships/header" Target="header183.xml"/><Relationship Id="rId571" Type="http://schemas.openxmlformats.org/officeDocument/2006/relationships/header" Target="header555.xml"/><Relationship Id="rId19" Type="http://schemas.openxmlformats.org/officeDocument/2006/relationships/image" Target="media/image7.jpeg"/><Relationship Id="rId224" Type="http://schemas.openxmlformats.org/officeDocument/2006/relationships/header" Target="header208.xml"/><Relationship Id="rId266" Type="http://schemas.openxmlformats.org/officeDocument/2006/relationships/header" Target="header250.xml"/><Relationship Id="rId431" Type="http://schemas.openxmlformats.org/officeDocument/2006/relationships/header" Target="header415.xml"/><Relationship Id="rId473" Type="http://schemas.openxmlformats.org/officeDocument/2006/relationships/header" Target="header457.xml"/><Relationship Id="rId529" Type="http://schemas.openxmlformats.org/officeDocument/2006/relationships/header" Target="header513.xml"/><Relationship Id="rId30" Type="http://schemas.openxmlformats.org/officeDocument/2006/relationships/header" Target="header14.xml"/><Relationship Id="rId126" Type="http://schemas.openxmlformats.org/officeDocument/2006/relationships/header" Target="header110.xml"/><Relationship Id="rId168" Type="http://schemas.openxmlformats.org/officeDocument/2006/relationships/header" Target="header152.xml"/><Relationship Id="rId333" Type="http://schemas.openxmlformats.org/officeDocument/2006/relationships/header" Target="header317.xml"/><Relationship Id="rId540" Type="http://schemas.openxmlformats.org/officeDocument/2006/relationships/header" Target="header524.xml"/><Relationship Id="rId72" Type="http://schemas.openxmlformats.org/officeDocument/2006/relationships/header" Target="header56.xml"/><Relationship Id="rId375" Type="http://schemas.openxmlformats.org/officeDocument/2006/relationships/header" Target="header359.xml"/><Relationship Id="rId582" Type="http://schemas.openxmlformats.org/officeDocument/2006/relationships/header" Target="header566.xml"/><Relationship Id="rId3" Type="http://schemas.openxmlformats.org/officeDocument/2006/relationships/settings" Target="settings.xml"/><Relationship Id="rId235" Type="http://schemas.openxmlformats.org/officeDocument/2006/relationships/header" Target="header219.xml"/><Relationship Id="rId277" Type="http://schemas.openxmlformats.org/officeDocument/2006/relationships/header" Target="header261.xml"/><Relationship Id="rId400" Type="http://schemas.openxmlformats.org/officeDocument/2006/relationships/header" Target="header384.xml"/><Relationship Id="rId442" Type="http://schemas.openxmlformats.org/officeDocument/2006/relationships/header" Target="header426.xml"/><Relationship Id="rId484" Type="http://schemas.openxmlformats.org/officeDocument/2006/relationships/header" Target="header468.xml"/><Relationship Id="rId137" Type="http://schemas.openxmlformats.org/officeDocument/2006/relationships/header" Target="header121.xml"/><Relationship Id="rId302" Type="http://schemas.openxmlformats.org/officeDocument/2006/relationships/header" Target="header286.xml"/><Relationship Id="rId344" Type="http://schemas.openxmlformats.org/officeDocument/2006/relationships/header" Target="header328.xml"/><Relationship Id="rId41" Type="http://schemas.openxmlformats.org/officeDocument/2006/relationships/header" Target="header25.xml"/><Relationship Id="rId83" Type="http://schemas.openxmlformats.org/officeDocument/2006/relationships/header" Target="header67.xml"/><Relationship Id="rId179" Type="http://schemas.openxmlformats.org/officeDocument/2006/relationships/header" Target="header163.xml"/><Relationship Id="rId386" Type="http://schemas.openxmlformats.org/officeDocument/2006/relationships/header" Target="header370.xml"/><Relationship Id="rId551" Type="http://schemas.openxmlformats.org/officeDocument/2006/relationships/header" Target="header535.xml"/><Relationship Id="rId593" Type="http://schemas.openxmlformats.org/officeDocument/2006/relationships/header" Target="header577.xml"/><Relationship Id="rId607" Type="http://schemas.openxmlformats.org/officeDocument/2006/relationships/header" Target="header591.xml"/><Relationship Id="rId190" Type="http://schemas.openxmlformats.org/officeDocument/2006/relationships/header" Target="header174.xml"/><Relationship Id="rId204" Type="http://schemas.openxmlformats.org/officeDocument/2006/relationships/header" Target="header188.xml"/><Relationship Id="rId246" Type="http://schemas.openxmlformats.org/officeDocument/2006/relationships/header" Target="header230.xml"/><Relationship Id="rId288" Type="http://schemas.openxmlformats.org/officeDocument/2006/relationships/header" Target="header272.xml"/><Relationship Id="rId411" Type="http://schemas.openxmlformats.org/officeDocument/2006/relationships/header" Target="header395.xml"/><Relationship Id="rId453" Type="http://schemas.openxmlformats.org/officeDocument/2006/relationships/header" Target="header437.xml"/><Relationship Id="rId509" Type="http://schemas.openxmlformats.org/officeDocument/2006/relationships/header" Target="header493.xml"/><Relationship Id="rId106" Type="http://schemas.openxmlformats.org/officeDocument/2006/relationships/header" Target="header90.xml"/><Relationship Id="rId313" Type="http://schemas.openxmlformats.org/officeDocument/2006/relationships/header" Target="header297.xml"/><Relationship Id="rId495" Type="http://schemas.openxmlformats.org/officeDocument/2006/relationships/header" Target="header479.xml"/><Relationship Id="rId10" Type="http://schemas.openxmlformats.org/officeDocument/2006/relationships/footer" Target="footer1.xml"/><Relationship Id="rId52" Type="http://schemas.openxmlformats.org/officeDocument/2006/relationships/header" Target="header36.xml"/><Relationship Id="rId94" Type="http://schemas.openxmlformats.org/officeDocument/2006/relationships/header" Target="header78.xml"/><Relationship Id="rId148" Type="http://schemas.openxmlformats.org/officeDocument/2006/relationships/header" Target="header132.xml"/><Relationship Id="rId355" Type="http://schemas.openxmlformats.org/officeDocument/2006/relationships/header" Target="header339.xml"/><Relationship Id="rId397" Type="http://schemas.openxmlformats.org/officeDocument/2006/relationships/header" Target="header381.xml"/><Relationship Id="rId520" Type="http://schemas.openxmlformats.org/officeDocument/2006/relationships/header" Target="header504.xml"/><Relationship Id="rId562" Type="http://schemas.openxmlformats.org/officeDocument/2006/relationships/header" Target="header546.xml"/><Relationship Id="rId215" Type="http://schemas.openxmlformats.org/officeDocument/2006/relationships/header" Target="header199.xml"/><Relationship Id="rId257" Type="http://schemas.openxmlformats.org/officeDocument/2006/relationships/header" Target="header241.xml"/><Relationship Id="rId422" Type="http://schemas.openxmlformats.org/officeDocument/2006/relationships/header" Target="header406.xml"/><Relationship Id="rId464" Type="http://schemas.openxmlformats.org/officeDocument/2006/relationships/header" Target="header448.xml"/><Relationship Id="rId299" Type="http://schemas.openxmlformats.org/officeDocument/2006/relationships/header" Target="header283.xml"/><Relationship Id="rId63" Type="http://schemas.openxmlformats.org/officeDocument/2006/relationships/header" Target="header47.xml"/><Relationship Id="rId159" Type="http://schemas.openxmlformats.org/officeDocument/2006/relationships/header" Target="header143.xml"/><Relationship Id="rId366" Type="http://schemas.openxmlformats.org/officeDocument/2006/relationships/header" Target="header350.xml"/><Relationship Id="rId573" Type="http://schemas.openxmlformats.org/officeDocument/2006/relationships/header" Target="header557.xml"/><Relationship Id="rId226" Type="http://schemas.openxmlformats.org/officeDocument/2006/relationships/header" Target="header210.xml"/><Relationship Id="rId433" Type="http://schemas.openxmlformats.org/officeDocument/2006/relationships/header" Target="header417.xml"/><Relationship Id="rId74" Type="http://schemas.openxmlformats.org/officeDocument/2006/relationships/header" Target="header58.xml"/><Relationship Id="rId377" Type="http://schemas.openxmlformats.org/officeDocument/2006/relationships/header" Target="header361.xml"/><Relationship Id="rId500" Type="http://schemas.openxmlformats.org/officeDocument/2006/relationships/header" Target="header484.xml"/><Relationship Id="rId584" Type="http://schemas.openxmlformats.org/officeDocument/2006/relationships/header" Target="header568.xml"/><Relationship Id="rId5" Type="http://schemas.openxmlformats.org/officeDocument/2006/relationships/footnotes" Target="footnotes.xml"/><Relationship Id="rId237" Type="http://schemas.openxmlformats.org/officeDocument/2006/relationships/header" Target="header221.xml"/><Relationship Id="rId444" Type="http://schemas.openxmlformats.org/officeDocument/2006/relationships/header" Target="header428.xml"/><Relationship Id="rId290" Type="http://schemas.openxmlformats.org/officeDocument/2006/relationships/header" Target="header274.xml"/><Relationship Id="rId304" Type="http://schemas.openxmlformats.org/officeDocument/2006/relationships/header" Target="header288.xml"/><Relationship Id="rId388" Type="http://schemas.openxmlformats.org/officeDocument/2006/relationships/header" Target="header372.xml"/><Relationship Id="rId511" Type="http://schemas.openxmlformats.org/officeDocument/2006/relationships/header" Target="header495.xml"/><Relationship Id="rId609" Type="http://schemas.openxmlformats.org/officeDocument/2006/relationships/header" Target="header593.xml"/><Relationship Id="rId85" Type="http://schemas.openxmlformats.org/officeDocument/2006/relationships/header" Target="header69.xml"/><Relationship Id="rId150" Type="http://schemas.openxmlformats.org/officeDocument/2006/relationships/header" Target="header134.xml"/><Relationship Id="rId595" Type="http://schemas.openxmlformats.org/officeDocument/2006/relationships/header" Target="header579.xml"/><Relationship Id="rId248" Type="http://schemas.openxmlformats.org/officeDocument/2006/relationships/header" Target="header232.xml"/><Relationship Id="rId455" Type="http://schemas.openxmlformats.org/officeDocument/2006/relationships/header" Target="header439.xml"/><Relationship Id="rId12" Type="http://schemas.openxmlformats.org/officeDocument/2006/relationships/header" Target="header3.xml"/><Relationship Id="rId108" Type="http://schemas.openxmlformats.org/officeDocument/2006/relationships/header" Target="header92.xml"/><Relationship Id="rId315" Type="http://schemas.openxmlformats.org/officeDocument/2006/relationships/header" Target="header299.xml"/><Relationship Id="rId522" Type="http://schemas.openxmlformats.org/officeDocument/2006/relationships/header" Target="header506.xml"/><Relationship Id="rId96" Type="http://schemas.openxmlformats.org/officeDocument/2006/relationships/header" Target="header80.xml"/><Relationship Id="rId161" Type="http://schemas.openxmlformats.org/officeDocument/2006/relationships/header" Target="header145.xml"/><Relationship Id="rId399" Type="http://schemas.openxmlformats.org/officeDocument/2006/relationships/header" Target="header383.xml"/><Relationship Id="rId259" Type="http://schemas.openxmlformats.org/officeDocument/2006/relationships/header" Target="header243.xml"/><Relationship Id="rId466" Type="http://schemas.openxmlformats.org/officeDocument/2006/relationships/header" Target="header450.xml"/><Relationship Id="rId23" Type="http://schemas.openxmlformats.org/officeDocument/2006/relationships/header" Target="header7.xml"/><Relationship Id="rId119" Type="http://schemas.openxmlformats.org/officeDocument/2006/relationships/header" Target="header103.xml"/><Relationship Id="rId326" Type="http://schemas.openxmlformats.org/officeDocument/2006/relationships/header" Target="header310.xml"/><Relationship Id="rId533" Type="http://schemas.openxmlformats.org/officeDocument/2006/relationships/header" Target="header517.xml"/><Relationship Id="rId172" Type="http://schemas.openxmlformats.org/officeDocument/2006/relationships/header" Target="header156.xml"/><Relationship Id="rId477" Type="http://schemas.openxmlformats.org/officeDocument/2006/relationships/header" Target="header461.xml"/><Relationship Id="rId600" Type="http://schemas.openxmlformats.org/officeDocument/2006/relationships/header" Target="header584.xml"/><Relationship Id="rId337" Type="http://schemas.openxmlformats.org/officeDocument/2006/relationships/header" Target="header321.xml"/><Relationship Id="rId34" Type="http://schemas.openxmlformats.org/officeDocument/2006/relationships/header" Target="header18.xml"/><Relationship Id="rId544" Type="http://schemas.openxmlformats.org/officeDocument/2006/relationships/header" Target="header528.xml"/><Relationship Id="rId183" Type="http://schemas.openxmlformats.org/officeDocument/2006/relationships/header" Target="header167.xml"/><Relationship Id="rId390" Type="http://schemas.openxmlformats.org/officeDocument/2006/relationships/header" Target="header374.xml"/><Relationship Id="rId404" Type="http://schemas.openxmlformats.org/officeDocument/2006/relationships/header" Target="header388.xml"/><Relationship Id="rId611" Type="http://schemas.openxmlformats.org/officeDocument/2006/relationships/header" Target="header595.xml"/><Relationship Id="rId250" Type="http://schemas.openxmlformats.org/officeDocument/2006/relationships/header" Target="header234.xml"/><Relationship Id="rId488" Type="http://schemas.openxmlformats.org/officeDocument/2006/relationships/header" Target="header472.xml"/><Relationship Id="rId45" Type="http://schemas.openxmlformats.org/officeDocument/2006/relationships/header" Target="header29.xml"/><Relationship Id="rId110" Type="http://schemas.openxmlformats.org/officeDocument/2006/relationships/header" Target="header94.xml"/><Relationship Id="rId348" Type="http://schemas.openxmlformats.org/officeDocument/2006/relationships/header" Target="header332.xml"/><Relationship Id="rId555" Type="http://schemas.openxmlformats.org/officeDocument/2006/relationships/header" Target="header539.xml"/><Relationship Id="rId194" Type="http://schemas.openxmlformats.org/officeDocument/2006/relationships/header" Target="header178.xml"/><Relationship Id="rId208" Type="http://schemas.openxmlformats.org/officeDocument/2006/relationships/header" Target="header192.xml"/><Relationship Id="rId415" Type="http://schemas.openxmlformats.org/officeDocument/2006/relationships/header" Target="header399.xml"/><Relationship Id="rId261" Type="http://schemas.openxmlformats.org/officeDocument/2006/relationships/header" Target="header245.xml"/><Relationship Id="rId499" Type="http://schemas.openxmlformats.org/officeDocument/2006/relationships/header" Target="header483.xml"/><Relationship Id="rId56" Type="http://schemas.openxmlformats.org/officeDocument/2006/relationships/header" Target="header40.xml"/><Relationship Id="rId359" Type="http://schemas.openxmlformats.org/officeDocument/2006/relationships/header" Target="header343.xml"/><Relationship Id="rId566" Type="http://schemas.openxmlformats.org/officeDocument/2006/relationships/header" Target="header550.xml"/><Relationship Id="rId121" Type="http://schemas.openxmlformats.org/officeDocument/2006/relationships/header" Target="header105.xml"/><Relationship Id="rId219" Type="http://schemas.openxmlformats.org/officeDocument/2006/relationships/header" Target="header203.xml"/><Relationship Id="rId426" Type="http://schemas.openxmlformats.org/officeDocument/2006/relationships/header" Target="header4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163</Pages>
  <Words>79670</Words>
  <Characters>454125</Characters>
  <Application>Microsoft Office Word</Application>
  <DocSecurity>0</DocSecurity>
  <Lines>3784</Lines>
  <Paragraphs>1065</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Jeris Al- Safadi</cp:lastModifiedBy>
  <cp:revision>6</cp:revision>
  <cp:lastPrinted>2025-04-07T08:24:00Z</cp:lastPrinted>
  <dcterms:created xsi:type="dcterms:W3CDTF">2025-04-07T08:17:00Z</dcterms:created>
  <dcterms:modified xsi:type="dcterms:W3CDTF">2025-04-07T08:26:00Z</dcterms:modified>
</cp:coreProperties>
</file>